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66E" w:rsidRPr="00996B14" w:rsidRDefault="0065466E" w:rsidP="0065466E">
      <w:pPr>
        <w:pageBreakBefore/>
        <w:spacing w:after="120" w:line="240" w:lineRule="auto"/>
        <w:ind w:left="720"/>
        <w:jc w:val="both"/>
        <w:rPr>
          <w:color w:val="auto"/>
        </w:rPr>
      </w:pPr>
    </w:p>
    <w:p w:rsidR="0065466E" w:rsidRPr="00996B14" w:rsidRDefault="0065466E" w:rsidP="0065466E">
      <w:pPr>
        <w:spacing w:after="120"/>
        <w:rPr>
          <w:color w:val="auto"/>
        </w:rPr>
      </w:pPr>
      <w:r w:rsidRPr="00996B14">
        <w:rPr>
          <w:b/>
          <w:color w:val="auto"/>
        </w:rPr>
        <w:t>Załącznik nr 1 – Formularz ofertowy</w:t>
      </w:r>
    </w:p>
    <w:p w:rsidR="0065466E" w:rsidRPr="00996B14" w:rsidRDefault="0065466E" w:rsidP="0065466E">
      <w:pPr>
        <w:spacing w:after="120" w:line="240" w:lineRule="auto"/>
        <w:jc w:val="right"/>
        <w:rPr>
          <w:color w:val="auto"/>
        </w:rPr>
      </w:pPr>
      <w:r w:rsidRPr="00996B14">
        <w:rPr>
          <w:color w:val="auto"/>
        </w:rPr>
        <w:t>……………………………………………</w:t>
      </w:r>
    </w:p>
    <w:p w:rsidR="0065466E" w:rsidRPr="00996B14" w:rsidRDefault="0065466E" w:rsidP="009708F2">
      <w:pPr>
        <w:spacing w:after="120" w:line="240" w:lineRule="auto"/>
        <w:ind w:left="5664" w:firstLine="708"/>
        <w:jc w:val="center"/>
        <w:rPr>
          <w:color w:val="auto"/>
        </w:rPr>
      </w:pPr>
      <w:r w:rsidRPr="00996B14">
        <w:rPr>
          <w:color w:val="auto"/>
        </w:rPr>
        <w:t>miejscowość, data</w:t>
      </w:r>
    </w:p>
    <w:p w:rsidR="0065466E" w:rsidRPr="00996B14" w:rsidRDefault="0065466E" w:rsidP="0065466E">
      <w:pPr>
        <w:spacing w:after="120" w:line="240" w:lineRule="auto"/>
        <w:jc w:val="both"/>
        <w:rPr>
          <w:color w:val="auto"/>
        </w:rPr>
      </w:pPr>
      <w:r w:rsidRPr="00996B14">
        <w:rPr>
          <w:color w:val="auto"/>
        </w:rPr>
        <w:t>……………………………………</w:t>
      </w:r>
    </w:p>
    <w:p w:rsidR="0065466E" w:rsidRPr="00996B14" w:rsidRDefault="0065466E" w:rsidP="0065466E">
      <w:pPr>
        <w:spacing w:after="120" w:line="240" w:lineRule="auto"/>
        <w:jc w:val="both"/>
        <w:rPr>
          <w:color w:val="auto"/>
        </w:rPr>
      </w:pPr>
      <w:r w:rsidRPr="00996B14">
        <w:rPr>
          <w:color w:val="auto"/>
        </w:rPr>
        <w:t xml:space="preserve">      pieczęć firmowa </w:t>
      </w:r>
    </w:p>
    <w:p w:rsidR="0065466E" w:rsidRPr="00996B14" w:rsidRDefault="0065466E" w:rsidP="0065466E">
      <w:pPr>
        <w:spacing w:after="120" w:line="240" w:lineRule="auto"/>
        <w:rPr>
          <w:color w:val="auto"/>
        </w:rPr>
      </w:pPr>
    </w:p>
    <w:p w:rsidR="0065466E" w:rsidRPr="00996B14" w:rsidRDefault="0065466E" w:rsidP="0065466E">
      <w:pPr>
        <w:spacing w:after="120" w:line="240" w:lineRule="auto"/>
        <w:jc w:val="center"/>
        <w:rPr>
          <w:color w:val="auto"/>
        </w:rPr>
      </w:pPr>
    </w:p>
    <w:p w:rsidR="0065466E" w:rsidRPr="00996B14" w:rsidRDefault="0065466E" w:rsidP="0065466E">
      <w:pPr>
        <w:widowControl w:val="0"/>
        <w:spacing w:after="120" w:line="240" w:lineRule="auto"/>
        <w:jc w:val="center"/>
        <w:rPr>
          <w:b/>
          <w:color w:val="auto"/>
        </w:rPr>
      </w:pPr>
      <w:r w:rsidRPr="00996B14">
        <w:rPr>
          <w:b/>
          <w:color w:val="auto"/>
        </w:rPr>
        <w:t>FORMULARZ OFERTOWY</w:t>
      </w:r>
    </w:p>
    <w:p w:rsidR="000E054E" w:rsidRPr="00612692" w:rsidRDefault="009950C7" w:rsidP="006236FF">
      <w:pPr>
        <w:spacing w:after="120" w:line="240" w:lineRule="auto"/>
        <w:jc w:val="center"/>
        <w:rPr>
          <w:b/>
          <w:color w:val="auto"/>
        </w:rPr>
      </w:pPr>
      <w:r w:rsidRPr="00996B14">
        <w:rPr>
          <w:b/>
          <w:color w:val="auto"/>
        </w:rPr>
        <w:t>N</w:t>
      </w:r>
      <w:r w:rsidR="00313DCB" w:rsidRPr="00996B14">
        <w:rPr>
          <w:b/>
          <w:color w:val="auto"/>
        </w:rPr>
        <w:t>a</w:t>
      </w:r>
      <w:r>
        <w:rPr>
          <w:b/>
          <w:color w:val="auto"/>
        </w:rPr>
        <w:t xml:space="preserve"> </w:t>
      </w:r>
      <w:r w:rsidR="00313DCB" w:rsidRPr="00996B14">
        <w:rPr>
          <w:b/>
          <w:color w:val="auto"/>
        </w:rPr>
        <w:t xml:space="preserve">przeprowadzenie </w:t>
      </w:r>
      <w:r w:rsidR="00313DCB" w:rsidRPr="00753EF6">
        <w:rPr>
          <w:b/>
          <w:color w:val="auto"/>
        </w:rPr>
        <w:t xml:space="preserve">cyklu </w:t>
      </w:r>
      <w:r w:rsidR="00313DCB" w:rsidRPr="00706868">
        <w:rPr>
          <w:b/>
          <w:color w:val="auto"/>
        </w:rPr>
        <w:t>43</w:t>
      </w:r>
      <w:r>
        <w:rPr>
          <w:b/>
          <w:color w:val="auto"/>
        </w:rPr>
        <w:t xml:space="preserve"> </w:t>
      </w:r>
      <w:r w:rsidR="00313DCB" w:rsidRPr="00891A37">
        <w:rPr>
          <w:b/>
          <w:color w:val="auto"/>
        </w:rPr>
        <w:t>szkoleń</w:t>
      </w:r>
      <w:r>
        <w:rPr>
          <w:b/>
          <w:color w:val="auto"/>
        </w:rPr>
        <w:t xml:space="preserve"> </w:t>
      </w:r>
      <w:r w:rsidR="00313DCB">
        <w:rPr>
          <w:b/>
          <w:color w:val="auto"/>
        </w:rPr>
        <w:t xml:space="preserve">(spotkań informacyjnych) </w:t>
      </w:r>
      <w:r w:rsidR="00313DCB" w:rsidRPr="00753EF6">
        <w:rPr>
          <w:b/>
          <w:color w:val="auto"/>
        </w:rPr>
        <w:t>dla</w:t>
      </w:r>
      <w:r w:rsidR="00313DCB">
        <w:rPr>
          <w:b/>
          <w:color w:val="auto"/>
        </w:rPr>
        <w:t xml:space="preserve"> mieszkańców G</w:t>
      </w:r>
      <w:r w:rsidR="00313DCB" w:rsidRPr="00996B14">
        <w:rPr>
          <w:b/>
          <w:color w:val="auto"/>
        </w:rPr>
        <w:t>min</w:t>
      </w:r>
      <w:r w:rsidR="00313DCB">
        <w:rPr>
          <w:b/>
          <w:color w:val="auto"/>
        </w:rPr>
        <w:t xml:space="preserve"> ROF</w:t>
      </w:r>
      <w:r w:rsidR="00313DCB" w:rsidRPr="00996B14">
        <w:rPr>
          <w:b/>
          <w:color w:val="auto"/>
        </w:rPr>
        <w:t>, pote</w:t>
      </w:r>
      <w:r w:rsidR="00313DCB">
        <w:rPr>
          <w:b/>
          <w:color w:val="auto"/>
        </w:rPr>
        <w:t xml:space="preserve">ncjalnych beneficjentów </w:t>
      </w:r>
      <w:r w:rsidR="00313DCB" w:rsidRPr="00612692">
        <w:rPr>
          <w:b/>
          <w:color w:val="auto"/>
        </w:rPr>
        <w:t>projektów pn.: „Instalacja kotłów na paliwa stałe w gospodarstwach domowych – projekt parasolowy” i „Wymiana źródeł ciepła na terenie ROF” w zakresie wymiany źródeł ciepła w gospodarstwach domowych wraz z promocją i informacją o spotkaniach,</w:t>
      </w:r>
      <w:r w:rsidR="00313DCB" w:rsidRPr="00612692">
        <w:rPr>
          <w:b/>
          <w:color w:val="auto"/>
        </w:rPr>
        <w:br/>
      </w:r>
    </w:p>
    <w:p w:rsidR="0065466E" w:rsidRPr="00612692" w:rsidRDefault="0065466E" w:rsidP="0065466E">
      <w:pPr>
        <w:spacing w:after="120" w:line="240" w:lineRule="auto"/>
        <w:rPr>
          <w:rFonts w:ascii="Arial" w:eastAsia="Arial" w:hAnsi="Arial" w:cs="Arial"/>
          <w:b/>
          <w:color w:val="auto"/>
          <w:sz w:val="20"/>
          <w:szCs w:val="20"/>
        </w:rPr>
      </w:pPr>
    </w:p>
    <w:p w:rsidR="0065466E" w:rsidRPr="00996B14" w:rsidRDefault="0065466E" w:rsidP="0065466E">
      <w:pPr>
        <w:spacing w:after="120" w:line="240" w:lineRule="auto"/>
        <w:rPr>
          <w:color w:val="auto"/>
        </w:rPr>
      </w:pPr>
      <w:r w:rsidRPr="00996B14">
        <w:rPr>
          <w:b/>
          <w:color w:val="auto"/>
        </w:rPr>
        <w:t>ZAMAWIAJĄCY:</w:t>
      </w:r>
    </w:p>
    <w:p w:rsidR="0065466E" w:rsidRPr="00996B14" w:rsidRDefault="0065466E" w:rsidP="000E054E">
      <w:pPr>
        <w:spacing w:after="0" w:line="240" w:lineRule="auto"/>
        <w:ind w:left="720"/>
        <w:jc w:val="center"/>
        <w:rPr>
          <w:color w:val="auto"/>
        </w:rPr>
      </w:pPr>
      <w:r w:rsidRPr="00996B14">
        <w:rPr>
          <w:color w:val="auto"/>
        </w:rPr>
        <w:t>Stowarzyszenie Rzeszowskiego Obszaru Funkcjonalnego</w:t>
      </w:r>
    </w:p>
    <w:p w:rsidR="0065466E" w:rsidRPr="00996B14" w:rsidRDefault="0065466E" w:rsidP="000E054E">
      <w:pPr>
        <w:spacing w:after="0" w:line="240" w:lineRule="auto"/>
        <w:ind w:left="720"/>
        <w:jc w:val="center"/>
        <w:rPr>
          <w:color w:val="auto"/>
        </w:rPr>
      </w:pPr>
      <w:r w:rsidRPr="00996B14">
        <w:rPr>
          <w:color w:val="auto"/>
        </w:rPr>
        <w:t>ul. Rynek 5</w:t>
      </w:r>
    </w:p>
    <w:p w:rsidR="0065466E" w:rsidRPr="00996B14" w:rsidRDefault="0065466E" w:rsidP="000E054E">
      <w:pPr>
        <w:spacing w:after="0" w:line="240" w:lineRule="auto"/>
        <w:ind w:left="720"/>
        <w:jc w:val="center"/>
        <w:rPr>
          <w:color w:val="auto"/>
        </w:rPr>
      </w:pPr>
      <w:r w:rsidRPr="00996B14">
        <w:rPr>
          <w:color w:val="auto"/>
        </w:rPr>
        <w:t>35-064 Rzeszów</w:t>
      </w:r>
    </w:p>
    <w:p w:rsidR="0065466E" w:rsidRPr="00996B14" w:rsidRDefault="0065466E" w:rsidP="000E054E">
      <w:pPr>
        <w:spacing w:after="0" w:line="240" w:lineRule="auto"/>
        <w:ind w:left="720"/>
        <w:jc w:val="center"/>
        <w:rPr>
          <w:color w:val="auto"/>
        </w:rPr>
      </w:pPr>
      <w:r w:rsidRPr="00996B14">
        <w:rPr>
          <w:color w:val="auto"/>
        </w:rPr>
        <w:t>NIP: 8133705376</w:t>
      </w:r>
    </w:p>
    <w:p w:rsidR="0065466E" w:rsidRPr="00996B14" w:rsidRDefault="0065466E" w:rsidP="0065466E">
      <w:pPr>
        <w:spacing w:after="120" w:line="240" w:lineRule="auto"/>
        <w:rPr>
          <w:color w:val="auto"/>
        </w:rPr>
      </w:pPr>
    </w:p>
    <w:p w:rsidR="0065466E" w:rsidRPr="00996B14" w:rsidRDefault="0065466E" w:rsidP="0065466E">
      <w:pPr>
        <w:spacing w:after="120" w:line="240" w:lineRule="auto"/>
        <w:rPr>
          <w:color w:val="auto"/>
        </w:rPr>
      </w:pPr>
      <w:r w:rsidRPr="00996B14">
        <w:rPr>
          <w:b/>
          <w:color w:val="auto"/>
        </w:rPr>
        <w:t>NINIEJSZA OFERTA ZOSTAJE ZŁOŻONA PRZEZ:</w:t>
      </w:r>
    </w:p>
    <w:tbl>
      <w:tblPr>
        <w:tblW w:w="5000" w:type="pct"/>
        <w:tblCellMar>
          <w:left w:w="103" w:type="dxa"/>
        </w:tblCellMar>
        <w:tblLook w:val="0000" w:firstRow="0" w:lastRow="0" w:firstColumn="0" w:lastColumn="0" w:noHBand="0" w:noVBand="0"/>
      </w:tblPr>
      <w:tblGrid>
        <w:gridCol w:w="6070"/>
        <w:gridCol w:w="2990"/>
      </w:tblGrid>
      <w:tr w:rsidR="0065466E" w:rsidRPr="00996B14" w:rsidTr="007F02E3">
        <w:tc>
          <w:tcPr>
            <w:tcW w:w="335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65466E" w:rsidRPr="00996B14" w:rsidRDefault="0065466E" w:rsidP="002A60B4">
            <w:pPr>
              <w:spacing w:after="120" w:line="240" w:lineRule="auto"/>
              <w:jc w:val="center"/>
              <w:rPr>
                <w:color w:val="auto"/>
              </w:rPr>
            </w:pPr>
            <w:r w:rsidRPr="00996B14">
              <w:rPr>
                <w:color w:val="auto"/>
              </w:rPr>
              <w:t>Nazwa Wykonawcy:</w:t>
            </w:r>
          </w:p>
        </w:tc>
        <w:tc>
          <w:tcPr>
            <w:tcW w:w="165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5466E" w:rsidRPr="00996B14" w:rsidRDefault="0065466E" w:rsidP="002A60B4">
            <w:pPr>
              <w:spacing w:after="120" w:line="240" w:lineRule="auto"/>
              <w:jc w:val="center"/>
              <w:rPr>
                <w:color w:val="auto"/>
              </w:rPr>
            </w:pPr>
            <w:r w:rsidRPr="00996B14">
              <w:rPr>
                <w:color w:val="auto"/>
              </w:rPr>
              <w:t>Adres  Wykonawcy:</w:t>
            </w:r>
          </w:p>
        </w:tc>
      </w:tr>
      <w:tr w:rsidR="0065466E" w:rsidRPr="00996B14" w:rsidTr="007F02E3">
        <w:tc>
          <w:tcPr>
            <w:tcW w:w="335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65466E" w:rsidRPr="00996B14" w:rsidRDefault="0065466E" w:rsidP="002A60B4">
            <w:pPr>
              <w:snapToGrid w:val="0"/>
              <w:spacing w:after="120" w:line="240" w:lineRule="auto"/>
              <w:rPr>
                <w:color w:val="auto"/>
                <w:sz w:val="20"/>
                <w:szCs w:val="20"/>
              </w:rPr>
            </w:pPr>
          </w:p>
          <w:p w:rsidR="0065466E" w:rsidRPr="00996B14" w:rsidRDefault="0065466E" w:rsidP="002A60B4">
            <w:pPr>
              <w:spacing w:after="120" w:line="240" w:lineRule="auto"/>
              <w:rPr>
                <w:color w:val="auto"/>
                <w:sz w:val="20"/>
                <w:szCs w:val="20"/>
              </w:rPr>
            </w:pPr>
          </w:p>
          <w:p w:rsidR="0065466E" w:rsidRPr="00996B14" w:rsidRDefault="0065466E" w:rsidP="002A60B4">
            <w:pPr>
              <w:spacing w:after="120" w:line="240" w:lineRule="auto"/>
              <w:rPr>
                <w:color w:val="auto"/>
                <w:sz w:val="20"/>
                <w:szCs w:val="20"/>
              </w:rPr>
            </w:pPr>
          </w:p>
          <w:p w:rsidR="0065466E" w:rsidRPr="00996B14" w:rsidRDefault="0065466E" w:rsidP="002A60B4">
            <w:pPr>
              <w:spacing w:after="120" w:line="240" w:lineRule="auto"/>
              <w:rPr>
                <w:color w:val="auto"/>
              </w:rPr>
            </w:pPr>
            <w:r w:rsidRPr="00996B14">
              <w:rPr>
                <w:color w:val="auto"/>
              </w:rPr>
              <w:t>NIP: _______________  REG</w:t>
            </w:r>
            <w:r w:rsidR="007F02E3">
              <w:rPr>
                <w:color w:val="auto"/>
              </w:rPr>
              <w:t>ON: ___________ KRS ___________</w:t>
            </w:r>
          </w:p>
          <w:p w:rsidR="0065466E" w:rsidRPr="00996B14" w:rsidRDefault="0065466E" w:rsidP="002A60B4">
            <w:pPr>
              <w:spacing w:after="120" w:line="240" w:lineRule="auto"/>
              <w:rPr>
                <w:color w:val="auto"/>
              </w:rPr>
            </w:pPr>
            <w:r w:rsidRPr="00996B14">
              <w:rPr>
                <w:color w:val="auto"/>
              </w:rPr>
              <w:t>Numer rachunku bankowego: _____________________________</w:t>
            </w:r>
          </w:p>
        </w:tc>
        <w:tc>
          <w:tcPr>
            <w:tcW w:w="1650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5466E" w:rsidRPr="00996B14" w:rsidRDefault="0065466E" w:rsidP="002A60B4">
            <w:pPr>
              <w:snapToGrid w:val="0"/>
              <w:spacing w:after="120" w:line="240" w:lineRule="auto"/>
              <w:rPr>
                <w:color w:val="auto"/>
              </w:rPr>
            </w:pPr>
          </w:p>
        </w:tc>
      </w:tr>
    </w:tbl>
    <w:p w:rsidR="0065466E" w:rsidRPr="00996B14" w:rsidRDefault="0065466E" w:rsidP="0065466E">
      <w:pPr>
        <w:tabs>
          <w:tab w:val="left" w:pos="1440"/>
        </w:tabs>
        <w:spacing w:after="120" w:line="240" w:lineRule="auto"/>
        <w:rPr>
          <w:color w:val="auto"/>
        </w:rPr>
      </w:pPr>
    </w:p>
    <w:p w:rsidR="0065466E" w:rsidRPr="00996B14" w:rsidRDefault="0065466E" w:rsidP="0065466E">
      <w:pPr>
        <w:tabs>
          <w:tab w:val="left" w:pos="1440"/>
        </w:tabs>
        <w:spacing w:after="120" w:line="240" w:lineRule="auto"/>
        <w:rPr>
          <w:color w:val="auto"/>
        </w:rPr>
      </w:pPr>
      <w:r w:rsidRPr="00996B14">
        <w:rPr>
          <w:b/>
          <w:color w:val="auto"/>
        </w:rPr>
        <w:t xml:space="preserve">OSOBA UPRAWNIONA DO KONTAKTÓW: </w:t>
      </w:r>
    </w:p>
    <w:tbl>
      <w:tblPr>
        <w:tblW w:w="5000" w:type="pct"/>
        <w:tblCellMar>
          <w:left w:w="103" w:type="dxa"/>
        </w:tblCellMar>
        <w:tblLook w:val="0000" w:firstRow="0" w:lastRow="0" w:firstColumn="0" w:lastColumn="0" w:noHBand="0" w:noVBand="0"/>
      </w:tblPr>
      <w:tblGrid>
        <w:gridCol w:w="1912"/>
        <w:gridCol w:w="7148"/>
      </w:tblGrid>
      <w:tr w:rsidR="0065466E" w:rsidRPr="00996B14" w:rsidTr="007F02E3">
        <w:tc>
          <w:tcPr>
            <w:tcW w:w="1055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65466E" w:rsidRPr="00996B14" w:rsidRDefault="0065466E" w:rsidP="002A60B4">
            <w:pPr>
              <w:spacing w:after="120" w:line="240" w:lineRule="auto"/>
              <w:rPr>
                <w:color w:val="auto"/>
              </w:rPr>
            </w:pPr>
            <w:r w:rsidRPr="00996B14">
              <w:rPr>
                <w:color w:val="auto"/>
              </w:rPr>
              <w:t>Imię i nazwisko</w:t>
            </w:r>
          </w:p>
        </w:tc>
        <w:tc>
          <w:tcPr>
            <w:tcW w:w="3945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5466E" w:rsidRPr="00996B14" w:rsidRDefault="0065466E" w:rsidP="002A60B4">
            <w:pPr>
              <w:snapToGrid w:val="0"/>
              <w:spacing w:after="120" w:line="240" w:lineRule="auto"/>
              <w:rPr>
                <w:color w:val="auto"/>
              </w:rPr>
            </w:pPr>
          </w:p>
        </w:tc>
      </w:tr>
      <w:tr w:rsidR="0065466E" w:rsidRPr="00996B14" w:rsidTr="007F02E3">
        <w:tc>
          <w:tcPr>
            <w:tcW w:w="1055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65466E" w:rsidRPr="00996B14" w:rsidRDefault="0065466E" w:rsidP="002A60B4">
            <w:pPr>
              <w:spacing w:after="120" w:line="240" w:lineRule="auto"/>
              <w:rPr>
                <w:color w:val="auto"/>
              </w:rPr>
            </w:pPr>
            <w:r w:rsidRPr="00996B14">
              <w:rPr>
                <w:color w:val="auto"/>
              </w:rPr>
              <w:t>Adres</w:t>
            </w:r>
          </w:p>
        </w:tc>
        <w:tc>
          <w:tcPr>
            <w:tcW w:w="3945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5466E" w:rsidRPr="00996B14" w:rsidRDefault="0065466E" w:rsidP="002A60B4">
            <w:pPr>
              <w:snapToGrid w:val="0"/>
              <w:spacing w:after="120" w:line="240" w:lineRule="auto"/>
              <w:rPr>
                <w:color w:val="auto"/>
              </w:rPr>
            </w:pPr>
          </w:p>
        </w:tc>
      </w:tr>
      <w:tr w:rsidR="0065466E" w:rsidRPr="00996B14" w:rsidTr="007F02E3">
        <w:tc>
          <w:tcPr>
            <w:tcW w:w="1055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65466E" w:rsidRPr="00996B14" w:rsidRDefault="0065466E" w:rsidP="002A60B4">
            <w:pPr>
              <w:spacing w:after="120" w:line="240" w:lineRule="auto"/>
              <w:rPr>
                <w:color w:val="auto"/>
              </w:rPr>
            </w:pPr>
            <w:r w:rsidRPr="00996B14">
              <w:rPr>
                <w:color w:val="auto"/>
              </w:rPr>
              <w:t>Nr telefonu</w:t>
            </w:r>
          </w:p>
        </w:tc>
        <w:tc>
          <w:tcPr>
            <w:tcW w:w="3945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5466E" w:rsidRPr="00996B14" w:rsidRDefault="0065466E" w:rsidP="002A60B4">
            <w:pPr>
              <w:snapToGrid w:val="0"/>
              <w:spacing w:after="120" w:line="240" w:lineRule="auto"/>
              <w:rPr>
                <w:color w:val="auto"/>
              </w:rPr>
            </w:pPr>
          </w:p>
        </w:tc>
      </w:tr>
      <w:tr w:rsidR="0065466E" w:rsidRPr="00996B14" w:rsidTr="007F02E3">
        <w:trPr>
          <w:trHeight w:val="60"/>
        </w:trPr>
        <w:tc>
          <w:tcPr>
            <w:tcW w:w="1055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65466E" w:rsidRPr="00996B14" w:rsidRDefault="0065466E" w:rsidP="002A60B4">
            <w:pPr>
              <w:spacing w:after="120" w:line="240" w:lineRule="auto"/>
              <w:rPr>
                <w:color w:val="auto"/>
              </w:rPr>
            </w:pPr>
            <w:r w:rsidRPr="00996B14">
              <w:rPr>
                <w:color w:val="auto"/>
              </w:rPr>
              <w:t>Nr faksu</w:t>
            </w:r>
          </w:p>
        </w:tc>
        <w:tc>
          <w:tcPr>
            <w:tcW w:w="3945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5466E" w:rsidRPr="00996B14" w:rsidRDefault="0065466E" w:rsidP="002A60B4">
            <w:pPr>
              <w:snapToGrid w:val="0"/>
              <w:spacing w:after="120" w:line="240" w:lineRule="auto"/>
              <w:rPr>
                <w:color w:val="auto"/>
              </w:rPr>
            </w:pPr>
          </w:p>
        </w:tc>
      </w:tr>
      <w:tr w:rsidR="0065466E" w:rsidRPr="00996B14" w:rsidTr="007F02E3">
        <w:tc>
          <w:tcPr>
            <w:tcW w:w="1055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:rsidR="0065466E" w:rsidRPr="00996B14" w:rsidRDefault="0065466E" w:rsidP="002A60B4">
            <w:pPr>
              <w:spacing w:after="120" w:line="240" w:lineRule="auto"/>
              <w:rPr>
                <w:color w:val="auto"/>
              </w:rPr>
            </w:pPr>
            <w:r w:rsidRPr="00996B14">
              <w:rPr>
                <w:color w:val="auto"/>
              </w:rPr>
              <w:t>Adres e-mail</w:t>
            </w:r>
          </w:p>
        </w:tc>
        <w:tc>
          <w:tcPr>
            <w:tcW w:w="3945" w:type="pc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65466E" w:rsidRPr="00996B14" w:rsidRDefault="0065466E" w:rsidP="002A60B4">
            <w:pPr>
              <w:snapToGrid w:val="0"/>
              <w:spacing w:after="120" w:line="240" w:lineRule="auto"/>
              <w:rPr>
                <w:color w:val="auto"/>
              </w:rPr>
            </w:pPr>
          </w:p>
        </w:tc>
      </w:tr>
    </w:tbl>
    <w:p w:rsidR="0065466E" w:rsidRPr="00996B14" w:rsidRDefault="0065466E" w:rsidP="0065466E">
      <w:pPr>
        <w:spacing w:after="120" w:line="240" w:lineRule="auto"/>
        <w:jc w:val="both"/>
        <w:rPr>
          <w:color w:val="auto"/>
        </w:rPr>
      </w:pPr>
    </w:p>
    <w:p w:rsidR="0065466E" w:rsidRPr="00996B14" w:rsidRDefault="0065466E" w:rsidP="0065466E">
      <w:pPr>
        <w:spacing w:after="120" w:line="240" w:lineRule="auto"/>
        <w:jc w:val="both"/>
        <w:rPr>
          <w:color w:val="auto"/>
        </w:rPr>
      </w:pPr>
    </w:p>
    <w:p w:rsidR="0065466E" w:rsidRPr="00996B14" w:rsidRDefault="0065466E" w:rsidP="0065466E">
      <w:pPr>
        <w:spacing w:after="120" w:line="240" w:lineRule="auto"/>
        <w:jc w:val="both"/>
        <w:rPr>
          <w:color w:val="auto"/>
        </w:rPr>
      </w:pPr>
      <w:r w:rsidRPr="00996B14">
        <w:rPr>
          <w:b/>
          <w:color w:val="auto"/>
          <w:u w:val="single"/>
        </w:rPr>
        <w:t>Ja niżej podpisany oświadczam, że:</w:t>
      </w:r>
    </w:p>
    <w:p w:rsidR="0065466E" w:rsidRPr="00996B14" w:rsidRDefault="0065466E" w:rsidP="0065466E">
      <w:pPr>
        <w:spacing w:after="120" w:line="240" w:lineRule="auto"/>
        <w:contextualSpacing/>
        <w:jc w:val="both"/>
        <w:rPr>
          <w:color w:val="auto"/>
        </w:rPr>
      </w:pPr>
      <w:r w:rsidRPr="00996B14">
        <w:rPr>
          <w:color w:val="auto"/>
        </w:rPr>
        <w:t>Oferuję następującą cenę za wykonanie niniejszego zamówienia:</w:t>
      </w:r>
      <w:r w:rsidR="00667301">
        <w:rPr>
          <w:color w:val="auto"/>
        </w:rPr>
        <w:t>……………………………..</w:t>
      </w:r>
    </w:p>
    <w:p w:rsidR="0065466E" w:rsidRPr="00996B14" w:rsidRDefault="0065466E" w:rsidP="0065466E">
      <w:pPr>
        <w:spacing w:after="120" w:line="240" w:lineRule="auto"/>
        <w:contextualSpacing/>
        <w:jc w:val="both"/>
        <w:rPr>
          <w:color w:val="auto"/>
        </w:rPr>
      </w:pPr>
    </w:p>
    <w:p w:rsidR="0065466E" w:rsidRPr="00996B14" w:rsidRDefault="0065466E" w:rsidP="0065466E">
      <w:pPr>
        <w:spacing w:after="120" w:line="240" w:lineRule="auto"/>
        <w:contextualSpacing/>
        <w:jc w:val="both"/>
        <w:rPr>
          <w:b/>
          <w:color w:val="auto"/>
        </w:rPr>
      </w:pPr>
      <w:r w:rsidRPr="00996B14">
        <w:rPr>
          <w:color w:val="auto"/>
        </w:rPr>
        <w:t xml:space="preserve">W tym: </w:t>
      </w:r>
    </w:p>
    <w:p w:rsidR="0065466E" w:rsidRPr="00996B14" w:rsidRDefault="0065466E" w:rsidP="0065466E">
      <w:pPr>
        <w:spacing w:after="120" w:line="240" w:lineRule="auto"/>
        <w:contextualSpacing/>
        <w:jc w:val="both"/>
        <w:rPr>
          <w:color w:val="auto"/>
        </w:rPr>
      </w:pPr>
      <w:r w:rsidRPr="00996B14">
        <w:rPr>
          <w:color w:val="auto"/>
        </w:rPr>
        <w:t xml:space="preserve">Cena netto za przeprowadzenie jednego </w:t>
      </w:r>
      <w:r w:rsidR="009950C7">
        <w:rPr>
          <w:color w:val="auto"/>
        </w:rPr>
        <w:t>spotkania</w:t>
      </w:r>
      <w:r w:rsidRPr="00996B14">
        <w:rPr>
          <w:color w:val="auto"/>
        </w:rPr>
        <w:t>:………………………………..</w:t>
      </w:r>
    </w:p>
    <w:p w:rsidR="0065466E" w:rsidRPr="00996B14" w:rsidRDefault="0065466E" w:rsidP="0065466E">
      <w:pPr>
        <w:spacing w:after="120" w:line="240" w:lineRule="auto"/>
        <w:contextualSpacing/>
        <w:jc w:val="both"/>
        <w:rPr>
          <w:color w:val="auto"/>
        </w:rPr>
      </w:pPr>
      <w:r w:rsidRPr="00996B14">
        <w:rPr>
          <w:color w:val="auto"/>
        </w:rPr>
        <w:t>Wartość podatku VAT za p</w:t>
      </w:r>
      <w:r w:rsidR="009950C7">
        <w:rPr>
          <w:color w:val="auto"/>
        </w:rPr>
        <w:t>rzeprowadzenie jednego spotkania</w:t>
      </w:r>
      <w:r w:rsidRPr="00996B14">
        <w:rPr>
          <w:color w:val="auto"/>
        </w:rPr>
        <w:t>:………………</w:t>
      </w:r>
    </w:p>
    <w:p w:rsidR="0065466E" w:rsidRPr="00996B14" w:rsidRDefault="0065466E" w:rsidP="0065466E">
      <w:pPr>
        <w:spacing w:after="120" w:line="240" w:lineRule="auto"/>
        <w:contextualSpacing/>
        <w:jc w:val="both"/>
        <w:rPr>
          <w:color w:val="auto"/>
        </w:rPr>
      </w:pPr>
      <w:r w:rsidRPr="00996B14">
        <w:rPr>
          <w:color w:val="auto"/>
        </w:rPr>
        <w:t>Cena brutto za p</w:t>
      </w:r>
      <w:r w:rsidR="009950C7">
        <w:rPr>
          <w:color w:val="auto"/>
        </w:rPr>
        <w:t>rzeprowadzenie jednego spotkania</w:t>
      </w:r>
      <w:r w:rsidRPr="00996B14">
        <w:rPr>
          <w:color w:val="auto"/>
        </w:rPr>
        <w:t>:……………………………..</w:t>
      </w:r>
    </w:p>
    <w:p w:rsidR="0065466E" w:rsidRPr="00996B14" w:rsidRDefault="0065466E" w:rsidP="0065466E">
      <w:pPr>
        <w:spacing w:after="120" w:line="240" w:lineRule="auto"/>
        <w:contextualSpacing/>
        <w:jc w:val="both"/>
        <w:rPr>
          <w:color w:val="auto"/>
        </w:rPr>
      </w:pPr>
    </w:p>
    <w:p w:rsidR="0065466E" w:rsidRPr="000E054E" w:rsidRDefault="0065466E" w:rsidP="00AD5A48">
      <w:pPr>
        <w:numPr>
          <w:ilvl w:val="0"/>
          <w:numId w:val="24"/>
        </w:numPr>
        <w:shd w:val="clear" w:color="auto" w:fill="FFFFFF"/>
        <w:spacing w:after="120" w:line="240" w:lineRule="auto"/>
        <w:contextualSpacing/>
        <w:jc w:val="both"/>
        <w:rPr>
          <w:color w:val="auto"/>
        </w:rPr>
      </w:pPr>
      <w:r w:rsidRPr="000E054E">
        <w:rPr>
          <w:color w:val="auto"/>
        </w:rPr>
        <w:t xml:space="preserve">Zapoznałem się z warunkami niniejszego zapytania, akceptuję jego treść bez żadnych zastrzeżeń oraz zdobyłem informacje konieczne do przygotowania oferty. </w:t>
      </w:r>
    </w:p>
    <w:p w:rsidR="0065466E" w:rsidRPr="000E054E" w:rsidRDefault="0065466E" w:rsidP="00AD5A48">
      <w:pPr>
        <w:numPr>
          <w:ilvl w:val="0"/>
          <w:numId w:val="24"/>
        </w:numPr>
        <w:shd w:val="clear" w:color="auto" w:fill="FFFFFF"/>
        <w:spacing w:after="120" w:line="240" w:lineRule="auto"/>
        <w:contextualSpacing/>
        <w:jc w:val="both"/>
        <w:rPr>
          <w:color w:val="auto"/>
        </w:rPr>
      </w:pPr>
      <w:r w:rsidRPr="000E054E">
        <w:rPr>
          <w:color w:val="auto"/>
        </w:rPr>
        <w:t>Posiadam uprawnienia do wykonywania określonej działalności lub czynności, jeżeli przepisy prawa nakładają obowiązek ich posiadania.</w:t>
      </w:r>
    </w:p>
    <w:p w:rsidR="0065466E" w:rsidRPr="000E054E" w:rsidRDefault="0065466E" w:rsidP="00AD5A48">
      <w:pPr>
        <w:numPr>
          <w:ilvl w:val="0"/>
          <w:numId w:val="24"/>
        </w:numPr>
        <w:shd w:val="clear" w:color="auto" w:fill="FFFFFF"/>
        <w:spacing w:after="120" w:line="240" w:lineRule="auto"/>
        <w:contextualSpacing/>
        <w:jc w:val="both"/>
        <w:rPr>
          <w:color w:val="auto"/>
        </w:rPr>
      </w:pPr>
      <w:r w:rsidRPr="000E054E">
        <w:rPr>
          <w:color w:val="auto"/>
        </w:rPr>
        <w:t>Posiadam niezbędną wiedzę i doświadczenie oraz dysponuję potencjałem technicznym i osobami zdolnymi do wykonania zamówienia.</w:t>
      </w:r>
    </w:p>
    <w:p w:rsidR="0065466E" w:rsidRPr="000E054E" w:rsidRDefault="0065466E" w:rsidP="00AD5A48">
      <w:pPr>
        <w:numPr>
          <w:ilvl w:val="0"/>
          <w:numId w:val="24"/>
        </w:numPr>
        <w:shd w:val="clear" w:color="auto" w:fill="FFFFFF"/>
        <w:spacing w:after="120" w:line="240" w:lineRule="auto"/>
        <w:contextualSpacing/>
        <w:jc w:val="both"/>
        <w:rPr>
          <w:color w:val="auto"/>
        </w:rPr>
      </w:pPr>
      <w:r w:rsidRPr="000E054E">
        <w:rPr>
          <w:color w:val="auto"/>
        </w:rPr>
        <w:t>Nie jestem objęty postępowaniem upadłościowym i likwidacyjnym.</w:t>
      </w:r>
    </w:p>
    <w:p w:rsidR="0065466E" w:rsidRPr="000E054E" w:rsidRDefault="0065466E" w:rsidP="00AD5A48">
      <w:pPr>
        <w:numPr>
          <w:ilvl w:val="0"/>
          <w:numId w:val="24"/>
        </w:numPr>
        <w:shd w:val="clear" w:color="auto" w:fill="FFFFFF"/>
        <w:spacing w:after="120" w:line="240" w:lineRule="auto"/>
        <w:contextualSpacing/>
        <w:jc w:val="both"/>
        <w:rPr>
          <w:color w:val="auto"/>
        </w:rPr>
      </w:pPr>
      <w:r w:rsidRPr="000E054E">
        <w:rPr>
          <w:color w:val="auto"/>
        </w:rPr>
        <w:t xml:space="preserve">Akceptuję wzór umowy stanowiący Załącznik nr </w:t>
      </w:r>
      <w:r w:rsidR="00F04656">
        <w:rPr>
          <w:color w:val="auto"/>
        </w:rPr>
        <w:t>5</w:t>
      </w:r>
      <w:r w:rsidRPr="000E054E">
        <w:rPr>
          <w:color w:val="auto"/>
        </w:rPr>
        <w:t xml:space="preserve"> do niniejszego Zapytania.</w:t>
      </w:r>
    </w:p>
    <w:p w:rsidR="0065466E" w:rsidRPr="000E054E" w:rsidRDefault="0065466E" w:rsidP="00AD5A48">
      <w:pPr>
        <w:numPr>
          <w:ilvl w:val="0"/>
          <w:numId w:val="24"/>
        </w:numPr>
        <w:shd w:val="clear" w:color="auto" w:fill="FFFFFF"/>
        <w:spacing w:after="120" w:line="240" w:lineRule="auto"/>
        <w:contextualSpacing/>
        <w:jc w:val="both"/>
        <w:rPr>
          <w:color w:val="auto"/>
        </w:rPr>
      </w:pPr>
      <w:r w:rsidRPr="000E054E">
        <w:rPr>
          <w:color w:val="auto"/>
        </w:rPr>
        <w:t>Termin związania z ofertą wynosi 30 dni kalendarzowych od dnia otwarcia ofert.</w:t>
      </w:r>
    </w:p>
    <w:p w:rsidR="0065466E" w:rsidRPr="000E054E" w:rsidRDefault="0065466E" w:rsidP="00AD5A48">
      <w:pPr>
        <w:numPr>
          <w:ilvl w:val="0"/>
          <w:numId w:val="24"/>
        </w:numPr>
        <w:shd w:val="clear" w:color="auto" w:fill="FFFFFF"/>
        <w:spacing w:after="120" w:line="240" w:lineRule="auto"/>
        <w:contextualSpacing/>
        <w:jc w:val="both"/>
        <w:rPr>
          <w:color w:val="auto"/>
        </w:rPr>
      </w:pPr>
      <w:r w:rsidRPr="000E054E">
        <w:rPr>
          <w:color w:val="auto"/>
        </w:rPr>
        <w:t xml:space="preserve">W przypadku uznania mojej oferty za najkorzystniejszą zobowiązuję się do podpisania umowy w terminie i miejscu wskazanym przez Zamawiającego. </w:t>
      </w:r>
    </w:p>
    <w:p w:rsidR="0065466E" w:rsidRPr="000E054E" w:rsidRDefault="0065466E" w:rsidP="00AD5A48">
      <w:pPr>
        <w:numPr>
          <w:ilvl w:val="0"/>
          <w:numId w:val="24"/>
        </w:numPr>
        <w:shd w:val="clear" w:color="auto" w:fill="FFFFFF"/>
        <w:spacing w:after="120" w:line="240" w:lineRule="auto"/>
        <w:contextualSpacing/>
        <w:jc w:val="both"/>
        <w:rPr>
          <w:color w:val="auto"/>
        </w:rPr>
      </w:pPr>
      <w:r w:rsidRPr="000E054E">
        <w:rPr>
          <w:color w:val="auto"/>
        </w:rPr>
        <w:t xml:space="preserve">Ofertę niniejszą składam na ......... kolejno ponumerowanych stronach. </w:t>
      </w:r>
    </w:p>
    <w:p w:rsidR="0065466E" w:rsidRPr="000E054E" w:rsidRDefault="0065466E" w:rsidP="00AD5A48">
      <w:pPr>
        <w:numPr>
          <w:ilvl w:val="0"/>
          <w:numId w:val="24"/>
        </w:numPr>
        <w:shd w:val="clear" w:color="auto" w:fill="FFFFFF"/>
        <w:spacing w:after="120" w:line="240" w:lineRule="auto"/>
        <w:contextualSpacing/>
        <w:jc w:val="both"/>
        <w:rPr>
          <w:color w:val="auto"/>
        </w:rPr>
      </w:pPr>
      <w:r w:rsidRPr="000E054E">
        <w:rPr>
          <w:color w:val="auto"/>
        </w:rPr>
        <w:t xml:space="preserve">Do niniejszego formularza są załączone i stanowią integralną część niniejszej oferty, następujące dokumenty: </w:t>
      </w:r>
    </w:p>
    <w:p w:rsidR="0065466E" w:rsidRPr="000E054E" w:rsidRDefault="0065466E" w:rsidP="00244D82">
      <w:pPr>
        <w:numPr>
          <w:ilvl w:val="1"/>
          <w:numId w:val="2"/>
        </w:numPr>
        <w:spacing w:after="120" w:line="240" w:lineRule="auto"/>
        <w:ind w:hanging="360"/>
        <w:jc w:val="both"/>
        <w:rPr>
          <w:color w:val="auto"/>
        </w:rPr>
      </w:pPr>
      <w:r w:rsidRPr="00996B14">
        <w:rPr>
          <w:color w:val="auto"/>
        </w:rPr>
        <w:t>Oświadczenie o braku podstaw do wykluczenia.</w:t>
      </w:r>
    </w:p>
    <w:p w:rsidR="0065466E" w:rsidRPr="00996B14" w:rsidRDefault="0065466E" w:rsidP="00244D82">
      <w:pPr>
        <w:numPr>
          <w:ilvl w:val="1"/>
          <w:numId w:val="2"/>
        </w:numPr>
        <w:spacing w:after="120" w:line="240" w:lineRule="auto"/>
        <w:ind w:hanging="360"/>
        <w:jc w:val="both"/>
        <w:rPr>
          <w:color w:val="auto"/>
        </w:rPr>
      </w:pPr>
      <w:r w:rsidRPr="00996B14">
        <w:rPr>
          <w:color w:val="auto"/>
        </w:rPr>
        <w:t>………………………………………………………………………………</w:t>
      </w:r>
    </w:p>
    <w:p w:rsidR="0065466E" w:rsidRDefault="0065466E" w:rsidP="00244D82">
      <w:pPr>
        <w:numPr>
          <w:ilvl w:val="1"/>
          <w:numId w:val="2"/>
        </w:numPr>
        <w:spacing w:after="120" w:line="240" w:lineRule="auto"/>
        <w:ind w:hanging="360"/>
        <w:jc w:val="both"/>
        <w:rPr>
          <w:color w:val="auto"/>
        </w:rPr>
      </w:pPr>
      <w:r w:rsidRPr="00996B14">
        <w:rPr>
          <w:color w:val="auto"/>
        </w:rPr>
        <w:t>………………………………………………………………………………</w:t>
      </w:r>
    </w:p>
    <w:p w:rsidR="000E054E" w:rsidRDefault="000E054E" w:rsidP="00244D82">
      <w:pPr>
        <w:numPr>
          <w:ilvl w:val="1"/>
          <w:numId w:val="2"/>
        </w:numPr>
        <w:spacing w:after="120" w:line="240" w:lineRule="auto"/>
        <w:ind w:hanging="360"/>
        <w:jc w:val="both"/>
        <w:rPr>
          <w:color w:val="auto"/>
        </w:rPr>
      </w:pPr>
      <w:r w:rsidRPr="00996B14">
        <w:rPr>
          <w:color w:val="auto"/>
        </w:rPr>
        <w:t>………………………………………………………………………………</w:t>
      </w:r>
    </w:p>
    <w:p w:rsidR="000E054E" w:rsidRPr="00996B14" w:rsidRDefault="000E054E" w:rsidP="000E054E">
      <w:pPr>
        <w:spacing w:after="120" w:line="240" w:lineRule="auto"/>
        <w:ind w:left="1440"/>
        <w:jc w:val="both"/>
        <w:rPr>
          <w:color w:val="auto"/>
        </w:rPr>
      </w:pPr>
    </w:p>
    <w:p w:rsidR="0065466E" w:rsidRPr="00996B14" w:rsidRDefault="0065466E" w:rsidP="0065466E">
      <w:pPr>
        <w:spacing w:after="120" w:line="240" w:lineRule="auto"/>
        <w:ind w:left="1080"/>
        <w:jc w:val="both"/>
        <w:rPr>
          <w:color w:val="auto"/>
        </w:rPr>
      </w:pPr>
    </w:p>
    <w:p w:rsidR="0065466E" w:rsidRPr="00996B14" w:rsidRDefault="0065466E" w:rsidP="0065466E">
      <w:pPr>
        <w:spacing w:after="120" w:line="240" w:lineRule="auto"/>
        <w:ind w:left="1080"/>
        <w:jc w:val="both"/>
        <w:rPr>
          <w:color w:val="auto"/>
        </w:rPr>
      </w:pPr>
    </w:p>
    <w:p w:rsidR="0065466E" w:rsidRPr="00996B14" w:rsidRDefault="0065466E" w:rsidP="0065466E">
      <w:pPr>
        <w:spacing w:after="120" w:line="240" w:lineRule="auto"/>
        <w:ind w:left="3540" w:firstLine="708"/>
        <w:jc w:val="both"/>
        <w:rPr>
          <w:color w:val="auto"/>
        </w:rPr>
      </w:pPr>
    </w:p>
    <w:p w:rsidR="00DA4D88" w:rsidRDefault="00DA4D88" w:rsidP="00DA4D88">
      <w:pPr>
        <w:pStyle w:val="Default"/>
        <w:ind w:left="3540" w:firstLine="708"/>
        <w:rPr>
          <w:rFonts w:ascii="Calibri" w:eastAsia="Calibri" w:hAnsi="Calibri" w:cs="Calibri"/>
          <w:i/>
          <w:iCs/>
          <w:color w:val="00000A"/>
          <w:sz w:val="22"/>
          <w:szCs w:val="22"/>
        </w:rPr>
      </w:pPr>
      <w:r>
        <w:rPr>
          <w:rFonts w:ascii="Calibri" w:eastAsia="Calibri" w:hAnsi="Calibri" w:cs="Calibri"/>
          <w:color w:val="00000A"/>
          <w:sz w:val="22"/>
          <w:szCs w:val="22"/>
        </w:rPr>
        <w:t>………………………………………………………………………………</w:t>
      </w:r>
    </w:p>
    <w:p w:rsidR="00DA4D88" w:rsidRDefault="00DA4D88" w:rsidP="00DA4D88">
      <w:pPr>
        <w:pStyle w:val="Default"/>
        <w:ind w:left="3540" w:firstLine="708"/>
        <w:rPr>
          <w:i/>
          <w:iCs/>
        </w:rPr>
      </w:pPr>
      <w:r>
        <w:rPr>
          <w:rFonts w:ascii="Calibri" w:hAnsi="Calibri" w:cs="Calibri"/>
          <w:i/>
          <w:iCs/>
          <w:color w:val="00000A"/>
          <w:sz w:val="22"/>
          <w:szCs w:val="22"/>
        </w:rPr>
        <w:tab/>
        <w:t xml:space="preserve"> pieczęć i podpis osoby upoważnionej</w:t>
      </w:r>
    </w:p>
    <w:p w:rsidR="00DA4D88" w:rsidRPr="00DA4D88" w:rsidRDefault="00DA4D88" w:rsidP="00DA4D88">
      <w:pPr>
        <w:pStyle w:val="Akapitzlist1"/>
        <w:spacing w:after="0" w:line="240" w:lineRule="auto"/>
        <w:ind w:left="284" w:hanging="284"/>
        <w:rPr>
          <w:rFonts w:cs="Times New Roman"/>
        </w:rPr>
      </w:pPr>
      <w:r>
        <w:rPr>
          <w:rFonts w:cs="Times New Roman"/>
          <w:i/>
          <w:iCs/>
        </w:rPr>
        <w:tab/>
      </w:r>
      <w:r>
        <w:rPr>
          <w:rFonts w:cs="Times New Roman"/>
          <w:i/>
          <w:iCs/>
        </w:rPr>
        <w:tab/>
      </w:r>
      <w:r>
        <w:rPr>
          <w:rFonts w:cs="Times New Roman"/>
          <w:i/>
          <w:iCs/>
        </w:rPr>
        <w:tab/>
      </w:r>
      <w:r>
        <w:rPr>
          <w:rFonts w:cs="Times New Roman"/>
          <w:i/>
          <w:iCs/>
        </w:rPr>
        <w:tab/>
      </w:r>
      <w:r>
        <w:rPr>
          <w:rFonts w:cs="Times New Roman"/>
          <w:i/>
          <w:iCs/>
        </w:rPr>
        <w:tab/>
      </w:r>
      <w:r>
        <w:rPr>
          <w:rFonts w:cs="Times New Roman"/>
          <w:i/>
          <w:iCs/>
        </w:rPr>
        <w:tab/>
      </w:r>
      <w:r>
        <w:rPr>
          <w:rFonts w:cs="Times New Roman"/>
          <w:i/>
          <w:iCs/>
        </w:rPr>
        <w:tab/>
      </w:r>
      <w:r>
        <w:rPr>
          <w:rFonts w:cs="Times New Roman"/>
          <w:i/>
          <w:iCs/>
        </w:rPr>
        <w:tab/>
        <w:t xml:space="preserve"> do reprezentowania Wykonawcy</w:t>
      </w:r>
    </w:p>
    <w:p w:rsidR="00DA4D88" w:rsidRDefault="00DA4D88" w:rsidP="00DA4D88">
      <w:pPr>
        <w:pageBreakBefore/>
        <w:jc w:val="right"/>
        <w:rPr>
          <w:rFonts w:cs="Times New Roman"/>
        </w:rPr>
      </w:pPr>
      <w:r>
        <w:rPr>
          <w:rFonts w:cs="Times New Roman"/>
          <w:b/>
          <w:bCs/>
        </w:rPr>
        <w:lastRenderedPageBreak/>
        <w:t>Załącznik nr 2 – Oświadczenie o braku podstaw do wykluczenia</w:t>
      </w:r>
    </w:p>
    <w:p w:rsidR="00DA4D88" w:rsidRDefault="00DA4D88" w:rsidP="00DA4D88">
      <w:pPr>
        <w:rPr>
          <w:rFonts w:cs="Times New Roman"/>
        </w:rPr>
      </w:pPr>
    </w:p>
    <w:p w:rsidR="00DA4D88" w:rsidRDefault="00DA4D88" w:rsidP="00DA4D88">
      <w:pPr>
        <w:rPr>
          <w:rFonts w:cs="Times New Roman"/>
          <w:b/>
          <w:bCs/>
        </w:rPr>
      </w:pPr>
      <w:bookmarkStart w:id="0" w:name="_GoBack"/>
      <w:bookmarkEnd w:id="0"/>
    </w:p>
    <w:p w:rsidR="00DA4D88" w:rsidRDefault="00DA4D88" w:rsidP="00DA4D88">
      <w:pPr>
        <w:jc w:val="right"/>
        <w:rPr>
          <w:color w:val="00000A"/>
        </w:rPr>
      </w:pPr>
      <w:r>
        <w:t>……………………………………………</w:t>
      </w:r>
    </w:p>
    <w:p w:rsidR="00DA4D88" w:rsidRDefault="00DA4D88" w:rsidP="00DA4D88">
      <w:pPr>
        <w:pStyle w:val="Default"/>
        <w:jc w:val="center"/>
        <w:rPr>
          <w:rFonts w:ascii="Calibri" w:eastAsia="Calibri" w:hAnsi="Calibri" w:cs="Calibri"/>
          <w:color w:val="00000A"/>
          <w:sz w:val="22"/>
          <w:szCs w:val="22"/>
        </w:rPr>
      </w:pPr>
      <w:r>
        <w:rPr>
          <w:rFonts w:ascii="Calibri" w:hAnsi="Calibri" w:cs="Calibri"/>
          <w:color w:val="00000A"/>
          <w:sz w:val="22"/>
          <w:szCs w:val="22"/>
        </w:rPr>
        <w:tab/>
      </w:r>
      <w:r>
        <w:rPr>
          <w:rFonts w:ascii="Calibri" w:hAnsi="Calibri" w:cs="Calibri"/>
          <w:color w:val="00000A"/>
          <w:sz w:val="22"/>
          <w:szCs w:val="22"/>
        </w:rPr>
        <w:tab/>
      </w:r>
      <w:r>
        <w:rPr>
          <w:rFonts w:ascii="Calibri" w:hAnsi="Calibri" w:cs="Calibri"/>
          <w:color w:val="00000A"/>
          <w:sz w:val="22"/>
          <w:szCs w:val="22"/>
        </w:rPr>
        <w:tab/>
      </w:r>
      <w:r>
        <w:rPr>
          <w:rFonts w:ascii="Calibri" w:hAnsi="Calibri" w:cs="Calibri"/>
          <w:color w:val="00000A"/>
          <w:sz w:val="22"/>
          <w:szCs w:val="22"/>
        </w:rPr>
        <w:tab/>
      </w:r>
      <w:r>
        <w:rPr>
          <w:rFonts w:ascii="Calibri" w:hAnsi="Calibri" w:cs="Calibri"/>
          <w:color w:val="00000A"/>
          <w:sz w:val="22"/>
          <w:szCs w:val="22"/>
        </w:rPr>
        <w:tab/>
      </w:r>
      <w:r>
        <w:rPr>
          <w:rFonts w:ascii="Calibri" w:hAnsi="Calibri" w:cs="Calibri"/>
          <w:color w:val="00000A"/>
          <w:sz w:val="22"/>
          <w:szCs w:val="22"/>
        </w:rPr>
        <w:tab/>
      </w:r>
      <w:r>
        <w:rPr>
          <w:rFonts w:ascii="Calibri" w:hAnsi="Calibri" w:cs="Calibri"/>
          <w:color w:val="00000A"/>
          <w:sz w:val="22"/>
          <w:szCs w:val="22"/>
        </w:rPr>
        <w:tab/>
      </w:r>
      <w:r>
        <w:rPr>
          <w:rFonts w:ascii="Calibri" w:hAnsi="Calibri" w:cs="Calibri"/>
          <w:color w:val="00000A"/>
          <w:sz w:val="22"/>
          <w:szCs w:val="22"/>
        </w:rPr>
        <w:tab/>
      </w:r>
      <w:r>
        <w:rPr>
          <w:rFonts w:ascii="Calibri" w:hAnsi="Calibri" w:cs="Calibri"/>
          <w:color w:val="00000A"/>
          <w:sz w:val="22"/>
          <w:szCs w:val="22"/>
        </w:rPr>
        <w:tab/>
        <w:t xml:space="preserve">miejscowość, data </w:t>
      </w:r>
    </w:p>
    <w:p w:rsidR="00DA4D88" w:rsidRDefault="00DA4D88" w:rsidP="00DA4D88">
      <w:pPr>
        <w:pStyle w:val="Default"/>
        <w:rPr>
          <w:rFonts w:ascii="Calibri" w:eastAsia="Calibri" w:hAnsi="Calibri" w:cs="Calibri"/>
          <w:color w:val="00000A"/>
          <w:sz w:val="22"/>
          <w:szCs w:val="22"/>
        </w:rPr>
      </w:pPr>
      <w:r>
        <w:rPr>
          <w:rFonts w:ascii="Calibri" w:eastAsia="Calibri" w:hAnsi="Calibri" w:cs="Calibri"/>
          <w:color w:val="00000A"/>
          <w:sz w:val="22"/>
          <w:szCs w:val="22"/>
        </w:rPr>
        <w:t>……………………………………</w:t>
      </w:r>
    </w:p>
    <w:p w:rsidR="00DA4D88" w:rsidRDefault="00DA4D88" w:rsidP="00DA4D88">
      <w:pPr>
        <w:pStyle w:val="Default"/>
        <w:rPr>
          <w:rFonts w:ascii="Calibri" w:hAnsi="Calibri" w:cs="Calibri"/>
          <w:b/>
          <w:bCs/>
          <w:color w:val="00000A"/>
          <w:sz w:val="22"/>
          <w:szCs w:val="22"/>
        </w:rPr>
      </w:pPr>
      <w:r>
        <w:rPr>
          <w:rFonts w:ascii="Calibri" w:hAnsi="Calibri" w:cs="Calibri"/>
          <w:color w:val="00000A"/>
          <w:sz w:val="22"/>
          <w:szCs w:val="22"/>
        </w:rPr>
        <w:t xml:space="preserve">pieczęć firmowa </w:t>
      </w:r>
    </w:p>
    <w:p w:rsidR="00DA4D88" w:rsidRDefault="00DA4D88" w:rsidP="00DA4D88">
      <w:pPr>
        <w:rPr>
          <w:rFonts w:cs="Times New Roman"/>
        </w:rPr>
      </w:pPr>
    </w:p>
    <w:p w:rsidR="00DA4D88" w:rsidRDefault="00DA4D88" w:rsidP="00DA4D88">
      <w:pPr>
        <w:rPr>
          <w:rFonts w:cs="Times New Roman"/>
        </w:rPr>
      </w:pPr>
    </w:p>
    <w:p w:rsidR="00DA4D88" w:rsidRDefault="00DA4D88" w:rsidP="00DA4D88">
      <w:pPr>
        <w:rPr>
          <w:rFonts w:cs="Times New Roman"/>
        </w:rPr>
      </w:pPr>
    </w:p>
    <w:p w:rsidR="00DA4D88" w:rsidRDefault="00DA4D88" w:rsidP="00DA4D88">
      <w:pPr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OŚWIADCZENIE O BRAKU PODSTAW DO WYKLUCZENIA</w:t>
      </w:r>
    </w:p>
    <w:p w:rsidR="00DA4D88" w:rsidRDefault="00DA4D88" w:rsidP="00DA4D88">
      <w:pPr>
        <w:rPr>
          <w:rFonts w:cs="Times New Roman"/>
          <w:b/>
          <w:bCs/>
        </w:rPr>
      </w:pPr>
    </w:p>
    <w:p w:rsidR="00DA4D88" w:rsidRDefault="00DA4D88" w:rsidP="00DA4D88">
      <w:pPr>
        <w:rPr>
          <w:rFonts w:cs="Times New Roman"/>
          <w:b/>
          <w:bCs/>
        </w:rPr>
      </w:pPr>
    </w:p>
    <w:p w:rsidR="00DA4D88" w:rsidRDefault="00DA4D88" w:rsidP="00DA4D88">
      <w:pPr>
        <w:ind w:firstLine="708"/>
        <w:jc w:val="both"/>
        <w:rPr>
          <w:rFonts w:cs="Times New Roman"/>
        </w:rPr>
      </w:pPr>
      <w:r>
        <w:rPr>
          <w:rFonts w:cs="Times New Roman"/>
        </w:rPr>
        <w:t>Oświadczam, że w dniu złożenia oferty nie jestem powiązany osobowo lub kapitałowo z Zamawiającym. Przez powiązania kapitałowe lub osobowe rozumie się wzajemne powiązania między Zamawiającym lub osobami upoważnionymi do zaciągania zobowiązań w imieniu Zamawiającego lub osobami wykonującymi w imieniu Zamawiającego czynności związane z przygotowaniem i przeprowadzeniem procedury wyboru wykonawcy a wykonawcą, polegające w szczególności na:</w:t>
      </w:r>
    </w:p>
    <w:p w:rsidR="00DA4D88" w:rsidRPr="00DA4D88" w:rsidRDefault="00DA4D88" w:rsidP="005D62FE">
      <w:pPr>
        <w:pStyle w:val="Akapitzlist"/>
        <w:numPr>
          <w:ilvl w:val="0"/>
          <w:numId w:val="25"/>
        </w:numPr>
        <w:jc w:val="both"/>
        <w:rPr>
          <w:rFonts w:cs="Times New Roman"/>
          <w:color w:val="auto"/>
        </w:rPr>
      </w:pPr>
      <w:r w:rsidRPr="00DA4D88">
        <w:rPr>
          <w:rFonts w:cs="Times New Roman"/>
          <w:color w:val="auto"/>
        </w:rPr>
        <w:t>Uczestniczeniu w spółce, jako wspólnik spółki cywilnej lub spółki osobowej;</w:t>
      </w:r>
    </w:p>
    <w:p w:rsidR="00DA4D88" w:rsidRPr="00DA4D88" w:rsidRDefault="00DA4D88" w:rsidP="005D62FE">
      <w:pPr>
        <w:pStyle w:val="Akapitzlist"/>
        <w:numPr>
          <w:ilvl w:val="0"/>
          <w:numId w:val="25"/>
        </w:numPr>
        <w:jc w:val="both"/>
        <w:rPr>
          <w:rFonts w:cs="Times New Roman"/>
          <w:color w:val="auto"/>
        </w:rPr>
      </w:pPr>
      <w:r w:rsidRPr="00DA4D88">
        <w:rPr>
          <w:rFonts w:cs="Times New Roman"/>
          <w:color w:val="auto"/>
        </w:rPr>
        <w:t>Posiadaniu, co najmniej 10% udziałów lub akcji;</w:t>
      </w:r>
    </w:p>
    <w:p w:rsidR="00DA4D88" w:rsidRPr="00DA4D88" w:rsidRDefault="00DA4D88" w:rsidP="005D62FE">
      <w:pPr>
        <w:pStyle w:val="Akapitzlist"/>
        <w:numPr>
          <w:ilvl w:val="0"/>
          <w:numId w:val="25"/>
        </w:numPr>
        <w:jc w:val="both"/>
        <w:rPr>
          <w:rFonts w:cs="Times New Roman"/>
          <w:color w:val="auto"/>
        </w:rPr>
      </w:pPr>
      <w:r w:rsidRPr="00DA4D88">
        <w:rPr>
          <w:rFonts w:cs="Times New Roman"/>
          <w:color w:val="auto"/>
        </w:rPr>
        <w:t>Pełnieniu funkcji członka organu nadzorczego lub zarządzającego, prokurenta, pełnomocnika;</w:t>
      </w:r>
    </w:p>
    <w:p w:rsidR="00DA4D88" w:rsidRPr="00DA4D88" w:rsidRDefault="00DA4D88" w:rsidP="005D62FE">
      <w:pPr>
        <w:pStyle w:val="Akapitzlist"/>
        <w:numPr>
          <w:ilvl w:val="0"/>
          <w:numId w:val="25"/>
        </w:numPr>
        <w:jc w:val="both"/>
        <w:rPr>
          <w:rFonts w:cs="Times New Roman"/>
        </w:rPr>
      </w:pPr>
      <w:r w:rsidRPr="00DA4D88">
        <w:rPr>
          <w:rFonts w:cs="Times New Roman"/>
          <w:color w:val="auto"/>
        </w:rPr>
        <w:t>Pozostawaniu w związku małżeńskim, w stosunku pokrewieństwa lub powinowactwa w linii prostej, pokrewieństwa lub powinowactwa w linii bocznej do drugiego stopnia lub w stosunku przysposobienia, opieki lub kurateli</w:t>
      </w:r>
      <w:r>
        <w:rPr>
          <w:rFonts w:cs="Times New Roman"/>
          <w:color w:val="auto"/>
        </w:rPr>
        <w:t>.</w:t>
      </w:r>
    </w:p>
    <w:p w:rsidR="00DA4D88" w:rsidRDefault="00DA4D88" w:rsidP="00DA4D88">
      <w:pPr>
        <w:rPr>
          <w:rFonts w:cs="Times New Roman"/>
        </w:rPr>
      </w:pPr>
    </w:p>
    <w:p w:rsidR="00DA4D88" w:rsidRDefault="00DA4D88" w:rsidP="00DA4D88">
      <w:pPr>
        <w:rPr>
          <w:rFonts w:cs="Times New Roman"/>
        </w:rPr>
      </w:pPr>
    </w:p>
    <w:p w:rsidR="00DA4D88" w:rsidRDefault="00DA4D88" w:rsidP="00DA4D88">
      <w:pPr>
        <w:rPr>
          <w:rFonts w:cs="Times New Roman"/>
        </w:rPr>
      </w:pPr>
    </w:p>
    <w:p w:rsidR="00DA4D88" w:rsidRDefault="00DA4D88" w:rsidP="00DA4D88">
      <w:pPr>
        <w:rPr>
          <w:rFonts w:cs="Times New Roman"/>
        </w:rPr>
      </w:pPr>
    </w:p>
    <w:p w:rsidR="00DA4D88" w:rsidRDefault="00DA4D88" w:rsidP="00DA4D88">
      <w:pPr>
        <w:rPr>
          <w:rFonts w:cs="Times New Roman"/>
        </w:rPr>
      </w:pPr>
    </w:p>
    <w:p w:rsidR="00DA4D88" w:rsidRDefault="00DA4D88" w:rsidP="00DA4D88">
      <w:pPr>
        <w:rPr>
          <w:rFonts w:cs="Times New Roman"/>
        </w:rPr>
      </w:pPr>
    </w:p>
    <w:p w:rsidR="00DA4D88" w:rsidRDefault="00DA4D88" w:rsidP="00DA4D88">
      <w:pPr>
        <w:pStyle w:val="Default"/>
        <w:ind w:left="3540" w:firstLine="708"/>
        <w:rPr>
          <w:rFonts w:ascii="Calibri" w:eastAsia="Calibri" w:hAnsi="Calibri" w:cs="Calibri"/>
          <w:i/>
          <w:iCs/>
          <w:color w:val="00000A"/>
          <w:sz w:val="22"/>
          <w:szCs w:val="22"/>
        </w:rPr>
      </w:pPr>
      <w:r>
        <w:rPr>
          <w:rFonts w:ascii="Calibri" w:eastAsia="Calibri" w:hAnsi="Calibri" w:cs="Calibri"/>
          <w:color w:val="00000A"/>
          <w:sz w:val="22"/>
          <w:szCs w:val="22"/>
        </w:rPr>
        <w:t>………………………………………………………………………………</w:t>
      </w:r>
    </w:p>
    <w:p w:rsidR="00DA4D88" w:rsidRDefault="00DA4D88" w:rsidP="00DA4D88">
      <w:pPr>
        <w:pStyle w:val="Default"/>
        <w:ind w:left="3540" w:firstLine="708"/>
        <w:rPr>
          <w:i/>
          <w:iCs/>
        </w:rPr>
      </w:pPr>
      <w:r>
        <w:rPr>
          <w:rFonts w:ascii="Calibri" w:hAnsi="Calibri" w:cs="Calibri"/>
          <w:i/>
          <w:iCs/>
          <w:color w:val="00000A"/>
          <w:sz w:val="22"/>
          <w:szCs w:val="22"/>
        </w:rPr>
        <w:tab/>
        <w:t xml:space="preserve"> pieczęć i podpis osoby upoważnionej</w:t>
      </w:r>
    </w:p>
    <w:p w:rsidR="00DA4D88" w:rsidRPr="00DA4D88" w:rsidRDefault="00DA4D88" w:rsidP="00DA4D88">
      <w:pPr>
        <w:pStyle w:val="Akapitzlist1"/>
        <w:spacing w:after="0" w:line="240" w:lineRule="auto"/>
        <w:ind w:left="284" w:hanging="284"/>
        <w:rPr>
          <w:rFonts w:cs="Times New Roman"/>
        </w:rPr>
      </w:pPr>
      <w:r>
        <w:rPr>
          <w:rFonts w:cs="Times New Roman"/>
          <w:i/>
          <w:iCs/>
        </w:rPr>
        <w:tab/>
      </w:r>
      <w:r>
        <w:rPr>
          <w:rFonts w:cs="Times New Roman"/>
          <w:i/>
          <w:iCs/>
        </w:rPr>
        <w:tab/>
      </w:r>
      <w:r>
        <w:rPr>
          <w:rFonts w:cs="Times New Roman"/>
          <w:i/>
          <w:iCs/>
        </w:rPr>
        <w:tab/>
      </w:r>
      <w:r>
        <w:rPr>
          <w:rFonts w:cs="Times New Roman"/>
          <w:i/>
          <w:iCs/>
        </w:rPr>
        <w:tab/>
      </w:r>
      <w:r>
        <w:rPr>
          <w:rFonts w:cs="Times New Roman"/>
          <w:i/>
          <w:iCs/>
        </w:rPr>
        <w:tab/>
      </w:r>
      <w:r>
        <w:rPr>
          <w:rFonts w:cs="Times New Roman"/>
          <w:i/>
          <w:iCs/>
        </w:rPr>
        <w:tab/>
      </w:r>
      <w:r>
        <w:rPr>
          <w:rFonts w:cs="Times New Roman"/>
          <w:i/>
          <w:iCs/>
        </w:rPr>
        <w:tab/>
      </w:r>
      <w:r>
        <w:rPr>
          <w:rFonts w:cs="Times New Roman"/>
          <w:i/>
          <w:iCs/>
        </w:rPr>
        <w:tab/>
        <w:t xml:space="preserve"> do reprezentowania Wykonawcy</w:t>
      </w:r>
    </w:p>
    <w:p w:rsidR="00DA4D88" w:rsidRDefault="00DA4D88" w:rsidP="00DA4D88">
      <w:pPr>
        <w:pageBreakBefore/>
        <w:jc w:val="right"/>
        <w:rPr>
          <w:rFonts w:cs="Times New Roman"/>
        </w:rPr>
      </w:pPr>
      <w:r>
        <w:rPr>
          <w:rFonts w:cs="Times New Roman"/>
          <w:b/>
          <w:bCs/>
        </w:rPr>
        <w:lastRenderedPageBreak/>
        <w:t>Załącznik nr 3 – Wykaz wykonanych usług</w:t>
      </w:r>
      <w:r w:rsidR="00EA7844">
        <w:rPr>
          <w:rFonts w:cs="Times New Roman"/>
          <w:b/>
          <w:bCs/>
        </w:rPr>
        <w:t xml:space="preserve"> Wykonawcy</w:t>
      </w:r>
    </w:p>
    <w:p w:rsidR="00DA4D88" w:rsidRDefault="00DA4D88" w:rsidP="00DA4D88">
      <w:pPr>
        <w:rPr>
          <w:rFonts w:cs="Times New Roman"/>
        </w:rPr>
      </w:pPr>
    </w:p>
    <w:p w:rsidR="00A10579" w:rsidRDefault="00A10579" w:rsidP="00DA4D88">
      <w:pPr>
        <w:rPr>
          <w:rFonts w:cs="Times New Roman"/>
        </w:rPr>
      </w:pPr>
    </w:p>
    <w:p w:rsidR="00DA4D88" w:rsidRDefault="00DA4D88" w:rsidP="00DA4D88">
      <w:pPr>
        <w:jc w:val="right"/>
        <w:rPr>
          <w:color w:val="00000A"/>
        </w:rPr>
      </w:pPr>
      <w:r>
        <w:t>……………………………………………</w:t>
      </w:r>
    </w:p>
    <w:p w:rsidR="00DA4D88" w:rsidRDefault="00DA4D88" w:rsidP="00DA4D88">
      <w:pPr>
        <w:pStyle w:val="Default"/>
        <w:jc w:val="center"/>
        <w:rPr>
          <w:rFonts w:ascii="Calibri" w:eastAsia="Calibri" w:hAnsi="Calibri" w:cs="Calibri"/>
          <w:color w:val="00000A"/>
          <w:sz w:val="22"/>
          <w:szCs w:val="22"/>
        </w:rPr>
      </w:pPr>
      <w:r>
        <w:rPr>
          <w:rFonts w:ascii="Calibri" w:hAnsi="Calibri" w:cs="Calibri"/>
          <w:color w:val="00000A"/>
          <w:sz w:val="22"/>
          <w:szCs w:val="22"/>
        </w:rPr>
        <w:tab/>
      </w:r>
      <w:r>
        <w:rPr>
          <w:rFonts w:ascii="Calibri" w:hAnsi="Calibri" w:cs="Calibri"/>
          <w:color w:val="00000A"/>
          <w:sz w:val="22"/>
          <w:szCs w:val="22"/>
        </w:rPr>
        <w:tab/>
      </w:r>
      <w:r>
        <w:rPr>
          <w:rFonts w:ascii="Calibri" w:hAnsi="Calibri" w:cs="Calibri"/>
          <w:color w:val="00000A"/>
          <w:sz w:val="22"/>
          <w:szCs w:val="22"/>
        </w:rPr>
        <w:tab/>
      </w:r>
      <w:r>
        <w:rPr>
          <w:rFonts w:ascii="Calibri" w:hAnsi="Calibri" w:cs="Calibri"/>
          <w:color w:val="00000A"/>
          <w:sz w:val="22"/>
          <w:szCs w:val="22"/>
        </w:rPr>
        <w:tab/>
      </w:r>
      <w:r>
        <w:rPr>
          <w:rFonts w:ascii="Calibri" w:hAnsi="Calibri" w:cs="Calibri"/>
          <w:color w:val="00000A"/>
          <w:sz w:val="22"/>
          <w:szCs w:val="22"/>
        </w:rPr>
        <w:tab/>
      </w:r>
      <w:r>
        <w:rPr>
          <w:rFonts w:ascii="Calibri" w:hAnsi="Calibri" w:cs="Calibri"/>
          <w:color w:val="00000A"/>
          <w:sz w:val="22"/>
          <w:szCs w:val="22"/>
        </w:rPr>
        <w:tab/>
      </w:r>
      <w:r>
        <w:rPr>
          <w:rFonts w:ascii="Calibri" w:hAnsi="Calibri" w:cs="Calibri"/>
          <w:color w:val="00000A"/>
          <w:sz w:val="22"/>
          <w:szCs w:val="22"/>
        </w:rPr>
        <w:tab/>
      </w:r>
      <w:r>
        <w:rPr>
          <w:rFonts w:ascii="Calibri" w:hAnsi="Calibri" w:cs="Calibri"/>
          <w:color w:val="00000A"/>
          <w:sz w:val="22"/>
          <w:szCs w:val="22"/>
        </w:rPr>
        <w:tab/>
      </w:r>
      <w:r>
        <w:rPr>
          <w:rFonts w:ascii="Calibri" w:hAnsi="Calibri" w:cs="Calibri"/>
          <w:color w:val="00000A"/>
          <w:sz w:val="22"/>
          <w:szCs w:val="22"/>
        </w:rPr>
        <w:tab/>
        <w:t xml:space="preserve">miejscowość, data </w:t>
      </w:r>
    </w:p>
    <w:p w:rsidR="00DA4D88" w:rsidRDefault="00DA4D88" w:rsidP="00DA4D88">
      <w:pPr>
        <w:pStyle w:val="Default"/>
        <w:rPr>
          <w:rFonts w:ascii="Calibri" w:eastAsia="Calibri" w:hAnsi="Calibri" w:cs="Calibri"/>
          <w:color w:val="00000A"/>
          <w:sz w:val="22"/>
          <w:szCs w:val="22"/>
        </w:rPr>
      </w:pPr>
      <w:r>
        <w:rPr>
          <w:rFonts w:ascii="Calibri" w:eastAsia="Calibri" w:hAnsi="Calibri" w:cs="Calibri"/>
          <w:color w:val="00000A"/>
          <w:sz w:val="22"/>
          <w:szCs w:val="22"/>
        </w:rPr>
        <w:t>……………………………………</w:t>
      </w:r>
    </w:p>
    <w:p w:rsidR="00DA4D88" w:rsidRDefault="00DA4D88" w:rsidP="00DA4D88">
      <w:pPr>
        <w:pStyle w:val="Default"/>
        <w:rPr>
          <w:rFonts w:ascii="Calibri" w:hAnsi="Calibri" w:cs="Calibri"/>
          <w:b/>
          <w:bCs/>
          <w:color w:val="00000A"/>
          <w:sz w:val="22"/>
          <w:szCs w:val="22"/>
        </w:rPr>
      </w:pPr>
      <w:r>
        <w:rPr>
          <w:rFonts w:ascii="Calibri" w:hAnsi="Calibri" w:cs="Calibri"/>
          <w:color w:val="00000A"/>
          <w:sz w:val="22"/>
          <w:szCs w:val="22"/>
        </w:rPr>
        <w:t xml:space="preserve">pieczęć firmowa </w:t>
      </w:r>
    </w:p>
    <w:p w:rsidR="00DA4D88" w:rsidRDefault="00DA4D88" w:rsidP="00DA4D88">
      <w:pPr>
        <w:rPr>
          <w:rFonts w:cs="Times New Roman"/>
        </w:rPr>
      </w:pPr>
    </w:p>
    <w:p w:rsidR="00DA4D88" w:rsidRDefault="00DA4D88" w:rsidP="00DA4D88">
      <w:pPr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WYKAZ WYKONANYCH USŁUG</w:t>
      </w:r>
    </w:p>
    <w:tbl>
      <w:tblPr>
        <w:tblW w:w="9092" w:type="dxa"/>
        <w:tblInd w:w="-15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861"/>
        <w:gridCol w:w="2102"/>
        <w:gridCol w:w="2497"/>
        <w:gridCol w:w="1796"/>
        <w:gridCol w:w="1836"/>
      </w:tblGrid>
      <w:tr w:rsidR="00DA4D88" w:rsidTr="006C7C64">
        <w:tc>
          <w:tcPr>
            <w:tcW w:w="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E7E6E6" w:themeFill="background2"/>
            <w:vAlign w:val="center"/>
          </w:tcPr>
          <w:p w:rsidR="00DA4D88" w:rsidRDefault="00DA4D88" w:rsidP="00DA4D88">
            <w:pPr>
              <w:spacing w:after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Lp.</w:t>
            </w:r>
          </w:p>
        </w:tc>
        <w:tc>
          <w:tcPr>
            <w:tcW w:w="21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E7E6E6"/>
            <w:vAlign w:val="center"/>
          </w:tcPr>
          <w:p w:rsidR="00DA4D88" w:rsidRDefault="00DA4D88" w:rsidP="00DA4D88">
            <w:pPr>
              <w:spacing w:after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Przedmiot zamówienia</w:t>
            </w: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E7E6E6"/>
            <w:vAlign w:val="center"/>
          </w:tcPr>
          <w:p w:rsidR="00DA4D88" w:rsidRDefault="00DA4D88" w:rsidP="00DA4D88">
            <w:pPr>
              <w:spacing w:after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Nazwa podmiotu, na rzecz którego realizowana była usługa</w:t>
            </w:r>
          </w:p>
        </w:tc>
        <w:tc>
          <w:tcPr>
            <w:tcW w:w="17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E7E6E6"/>
            <w:vAlign w:val="center"/>
          </w:tcPr>
          <w:p w:rsidR="00DA4D88" w:rsidRDefault="00DA4D88" w:rsidP="00DA4D88">
            <w:pPr>
              <w:spacing w:after="0"/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Cena netto  w PLN</w:t>
            </w:r>
          </w:p>
        </w:tc>
        <w:tc>
          <w:tcPr>
            <w:tcW w:w="1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7E6E6"/>
            <w:vAlign w:val="center"/>
          </w:tcPr>
          <w:p w:rsidR="00DA4D88" w:rsidRDefault="00DA4D88" w:rsidP="00DA4D88">
            <w:pPr>
              <w:spacing w:after="0"/>
              <w:jc w:val="center"/>
            </w:pPr>
            <w:r>
              <w:rPr>
                <w:rFonts w:cs="Times New Roman"/>
                <w:b/>
                <w:bCs/>
              </w:rPr>
              <w:t>Okres realizacji zamówienia</w:t>
            </w:r>
          </w:p>
        </w:tc>
      </w:tr>
      <w:tr w:rsidR="00DA4D88" w:rsidTr="005F4795">
        <w:trPr>
          <w:trHeight w:val="1652"/>
        </w:trPr>
        <w:tc>
          <w:tcPr>
            <w:tcW w:w="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E7E6E6"/>
            <w:vAlign w:val="center"/>
          </w:tcPr>
          <w:p w:rsidR="00DA4D88" w:rsidRPr="00DA4D88" w:rsidRDefault="005F4795" w:rsidP="00034A42">
            <w:pPr>
              <w:spacing w:after="0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1</w:t>
            </w:r>
            <w:r w:rsidR="00034A42">
              <w:rPr>
                <w:rFonts w:cs="Times New Roman"/>
                <w:bCs/>
              </w:rPr>
              <w:t>.</w:t>
            </w:r>
          </w:p>
        </w:tc>
        <w:tc>
          <w:tcPr>
            <w:tcW w:w="21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DA4D88" w:rsidRDefault="00DA4D88" w:rsidP="00DA4D88">
            <w:pPr>
              <w:snapToGrid w:val="0"/>
              <w:spacing w:after="0"/>
              <w:rPr>
                <w:rFonts w:cs="Times New Roman"/>
                <w:b/>
                <w:bCs/>
              </w:rPr>
            </w:pP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DA4D88" w:rsidRDefault="00DA4D88" w:rsidP="00DA4D88">
            <w:pPr>
              <w:snapToGrid w:val="0"/>
              <w:spacing w:after="0"/>
              <w:rPr>
                <w:rFonts w:cs="Times New Roman"/>
                <w:b/>
                <w:bCs/>
              </w:rPr>
            </w:pPr>
          </w:p>
        </w:tc>
        <w:tc>
          <w:tcPr>
            <w:tcW w:w="17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DA4D88" w:rsidRDefault="00DA4D88" w:rsidP="00DA4D88">
            <w:pPr>
              <w:snapToGrid w:val="0"/>
              <w:spacing w:after="0"/>
              <w:rPr>
                <w:rFonts w:cs="Times New Roman"/>
                <w:b/>
                <w:bCs/>
              </w:rPr>
            </w:pPr>
          </w:p>
        </w:tc>
        <w:tc>
          <w:tcPr>
            <w:tcW w:w="1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DA4D88" w:rsidRDefault="00DA4D88" w:rsidP="00DA4D88">
            <w:pPr>
              <w:snapToGrid w:val="0"/>
              <w:spacing w:after="0"/>
              <w:rPr>
                <w:rFonts w:cs="Times New Roman"/>
                <w:b/>
                <w:bCs/>
              </w:rPr>
            </w:pPr>
          </w:p>
        </w:tc>
      </w:tr>
      <w:tr w:rsidR="00034A42" w:rsidTr="005F4795">
        <w:trPr>
          <w:trHeight w:val="1652"/>
        </w:trPr>
        <w:tc>
          <w:tcPr>
            <w:tcW w:w="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E7E6E6"/>
            <w:vAlign w:val="center"/>
          </w:tcPr>
          <w:p w:rsidR="00034A42" w:rsidRDefault="00034A42" w:rsidP="00957EA3">
            <w:pPr>
              <w:spacing w:after="0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2.</w:t>
            </w:r>
          </w:p>
        </w:tc>
        <w:tc>
          <w:tcPr>
            <w:tcW w:w="21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034A42" w:rsidRDefault="00034A42" w:rsidP="00DA4D88">
            <w:pPr>
              <w:snapToGrid w:val="0"/>
              <w:spacing w:after="0"/>
              <w:rPr>
                <w:rFonts w:cs="Times New Roman"/>
                <w:b/>
                <w:bCs/>
              </w:rPr>
            </w:pP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034A42" w:rsidRDefault="00034A42" w:rsidP="00DA4D88">
            <w:pPr>
              <w:snapToGrid w:val="0"/>
              <w:spacing w:after="0"/>
              <w:rPr>
                <w:rFonts w:cs="Times New Roman"/>
                <w:b/>
                <w:bCs/>
              </w:rPr>
            </w:pPr>
          </w:p>
        </w:tc>
        <w:tc>
          <w:tcPr>
            <w:tcW w:w="17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034A42" w:rsidRDefault="00034A42" w:rsidP="00DA4D88">
            <w:pPr>
              <w:snapToGrid w:val="0"/>
              <w:spacing w:after="0"/>
              <w:rPr>
                <w:rFonts w:cs="Times New Roman"/>
                <w:b/>
                <w:bCs/>
              </w:rPr>
            </w:pPr>
          </w:p>
        </w:tc>
        <w:tc>
          <w:tcPr>
            <w:tcW w:w="1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34A42" w:rsidRDefault="00034A42" w:rsidP="00DA4D88">
            <w:pPr>
              <w:snapToGrid w:val="0"/>
              <w:spacing w:after="0"/>
              <w:rPr>
                <w:rFonts w:cs="Times New Roman"/>
                <w:b/>
                <w:bCs/>
              </w:rPr>
            </w:pPr>
          </w:p>
        </w:tc>
      </w:tr>
      <w:tr w:rsidR="00034A42" w:rsidTr="005F4795">
        <w:trPr>
          <w:trHeight w:val="1652"/>
        </w:trPr>
        <w:tc>
          <w:tcPr>
            <w:tcW w:w="8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E7E6E6"/>
            <w:vAlign w:val="center"/>
          </w:tcPr>
          <w:p w:rsidR="00034A42" w:rsidRDefault="00034A42" w:rsidP="00957EA3">
            <w:pPr>
              <w:spacing w:after="0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3.</w:t>
            </w:r>
          </w:p>
        </w:tc>
        <w:tc>
          <w:tcPr>
            <w:tcW w:w="21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034A42" w:rsidRDefault="00034A42" w:rsidP="00DA4D88">
            <w:pPr>
              <w:snapToGrid w:val="0"/>
              <w:spacing w:after="0"/>
              <w:rPr>
                <w:rFonts w:cs="Times New Roman"/>
                <w:b/>
                <w:bCs/>
              </w:rPr>
            </w:pPr>
          </w:p>
        </w:tc>
        <w:tc>
          <w:tcPr>
            <w:tcW w:w="24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034A42" w:rsidRDefault="00034A42" w:rsidP="00DA4D88">
            <w:pPr>
              <w:snapToGrid w:val="0"/>
              <w:spacing w:after="0"/>
              <w:rPr>
                <w:rFonts w:cs="Times New Roman"/>
                <w:b/>
                <w:bCs/>
              </w:rPr>
            </w:pPr>
          </w:p>
        </w:tc>
        <w:tc>
          <w:tcPr>
            <w:tcW w:w="17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034A42" w:rsidRDefault="00034A42" w:rsidP="00DA4D88">
            <w:pPr>
              <w:snapToGrid w:val="0"/>
              <w:spacing w:after="0"/>
              <w:rPr>
                <w:rFonts w:cs="Times New Roman"/>
                <w:b/>
                <w:bCs/>
              </w:rPr>
            </w:pPr>
          </w:p>
        </w:tc>
        <w:tc>
          <w:tcPr>
            <w:tcW w:w="18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:rsidR="00034A42" w:rsidRDefault="00034A42" w:rsidP="00DA4D88">
            <w:pPr>
              <w:snapToGrid w:val="0"/>
              <w:spacing w:after="0"/>
              <w:rPr>
                <w:rFonts w:cs="Times New Roman"/>
                <w:b/>
                <w:bCs/>
              </w:rPr>
            </w:pPr>
          </w:p>
        </w:tc>
      </w:tr>
    </w:tbl>
    <w:p w:rsidR="002D5939" w:rsidRPr="00706868" w:rsidRDefault="002D5939" w:rsidP="002D5939">
      <w:pPr>
        <w:rPr>
          <w:rFonts w:asciiTheme="minorHAnsi" w:hAnsiTheme="minorHAnsi" w:cstheme="minorHAnsi"/>
        </w:rPr>
      </w:pPr>
      <w:r w:rsidRPr="00706868">
        <w:rPr>
          <w:rFonts w:asciiTheme="minorHAnsi" w:hAnsiTheme="minorHAnsi" w:cstheme="minorHAnsi"/>
        </w:rPr>
        <w:t>Do wykazu zrealizowanych usług należy dołączyć kopie dokumentów potwierdzających ich wykonanie (zaświadczenia, referencje).</w:t>
      </w:r>
    </w:p>
    <w:p w:rsidR="00DA4D88" w:rsidRDefault="00DA4D88" w:rsidP="00DA4D88">
      <w:pPr>
        <w:rPr>
          <w:rFonts w:cs="Times New Roman"/>
          <w:b/>
          <w:bCs/>
        </w:rPr>
      </w:pPr>
    </w:p>
    <w:p w:rsidR="00DA4D88" w:rsidRDefault="00DA4D88" w:rsidP="00DA4D88">
      <w:pPr>
        <w:rPr>
          <w:rFonts w:cs="Times New Roman"/>
          <w:b/>
          <w:bCs/>
        </w:rPr>
      </w:pPr>
    </w:p>
    <w:p w:rsidR="00DA4D88" w:rsidRDefault="00DA4D88" w:rsidP="00DA4D88">
      <w:pPr>
        <w:pStyle w:val="Default"/>
        <w:ind w:left="3540" w:firstLine="708"/>
        <w:rPr>
          <w:rFonts w:ascii="Calibri" w:eastAsia="Calibri" w:hAnsi="Calibri" w:cs="Calibri"/>
          <w:i/>
          <w:iCs/>
          <w:color w:val="00000A"/>
          <w:sz w:val="22"/>
          <w:szCs w:val="22"/>
        </w:rPr>
      </w:pPr>
      <w:r>
        <w:rPr>
          <w:rFonts w:ascii="Calibri" w:eastAsia="Calibri" w:hAnsi="Calibri" w:cs="Calibri"/>
          <w:color w:val="00000A"/>
          <w:sz w:val="22"/>
          <w:szCs w:val="22"/>
        </w:rPr>
        <w:t>………………………………………………………………………………</w:t>
      </w:r>
    </w:p>
    <w:p w:rsidR="00DA4D88" w:rsidRDefault="00DA4D88" w:rsidP="00DA4D88">
      <w:pPr>
        <w:pStyle w:val="Default"/>
        <w:ind w:left="3540" w:firstLine="708"/>
        <w:rPr>
          <w:i/>
          <w:iCs/>
        </w:rPr>
      </w:pPr>
      <w:r>
        <w:rPr>
          <w:rFonts w:ascii="Calibri" w:hAnsi="Calibri" w:cs="Calibri"/>
          <w:i/>
          <w:iCs/>
          <w:color w:val="00000A"/>
          <w:sz w:val="22"/>
          <w:szCs w:val="22"/>
        </w:rPr>
        <w:tab/>
        <w:t xml:space="preserve"> pieczęć i podpis osoby upoważnionej</w:t>
      </w:r>
    </w:p>
    <w:p w:rsidR="00DA4D88" w:rsidRPr="00DA4D88" w:rsidRDefault="00DA4D88" w:rsidP="00DA4D88">
      <w:pPr>
        <w:pStyle w:val="Akapitzlist1"/>
        <w:spacing w:after="0" w:line="240" w:lineRule="auto"/>
        <w:ind w:left="284" w:hanging="284"/>
        <w:rPr>
          <w:rFonts w:cs="Times New Roman"/>
        </w:rPr>
      </w:pPr>
      <w:r>
        <w:rPr>
          <w:rFonts w:cs="Times New Roman"/>
          <w:i/>
          <w:iCs/>
        </w:rPr>
        <w:tab/>
      </w:r>
      <w:r>
        <w:rPr>
          <w:rFonts w:cs="Times New Roman"/>
          <w:i/>
          <w:iCs/>
        </w:rPr>
        <w:tab/>
      </w:r>
      <w:r>
        <w:rPr>
          <w:rFonts w:cs="Times New Roman"/>
          <w:i/>
          <w:iCs/>
        </w:rPr>
        <w:tab/>
      </w:r>
      <w:r>
        <w:rPr>
          <w:rFonts w:cs="Times New Roman"/>
          <w:i/>
          <w:iCs/>
        </w:rPr>
        <w:tab/>
      </w:r>
      <w:r>
        <w:rPr>
          <w:rFonts w:cs="Times New Roman"/>
          <w:i/>
          <w:iCs/>
        </w:rPr>
        <w:tab/>
      </w:r>
      <w:r>
        <w:rPr>
          <w:rFonts w:cs="Times New Roman"/>
          <w:i/>
          <w:iCs/>
        </w:rPr>
        <w:tab/>
      </w:r>
      <w:r>
        <w:rPr>
          <w:rFonts w:cs="Times New Roman"/>
          <w:i/>
          <w:iCs/>
        </w:rPr>
        <w:tab/>
      </w:r>
      <w:r>
        <w:rPr>
          <w:rFonts w:cs="Times New Roman"/>
          <w:i/>
          <w:iCs/>
        </w:rPr>
        <w:tab/>
        <w:t xml:space="preserve"> do reprezentowania Wykonawcy</w:t>
      </w:r>
    </w:p>
    <w:p w:rsidR="0065466E" w:rsidRPr="00996B14" w:rsidRDefault="0065466E" w:rsidP="0065466E">
      <w:pPr>
        <w:spacing w:after="120" w:line="240" w:lineRule="auto"/>
        <w:jc w:val="both"/>
        <w:rPr>
          <w:b/>
          <w:color w:val="auto"/>
        </w:rPr>
      </w:pPr>
    </w:p>
    <w:p w:rsidR="0065466E" w:rsidRPr="00996B14" w:rsidRDefault="0065466E" w:rsidP="0065466E">
      <w:pPr>
        <w:spacing w:after="120" w:line="240" w:lineRule="auto"/>
        <w:jc w:val="both"/>
        <w:rPr>
          <w:b/>
          <w:color w:val="auto"/>
        </w:rPr>
      </w:pPr>
    </w:p>
    <w:p w:rsidR="0065466E" w:rsidRPr="00996B14" w:rsidRDefault="0065466E" w:rsidP="0065466E">
      <w:pPr>
        <w:spacing w:after="120" w:line="240" w:lineRule="auto"/>
        <w:jc w:val="both"/>
        <w:rPr>
          <w:b/>
          <w:color w:val="auto"/>
        </w:rPr>
      </w:pPr>
    </w:p>
    <w:p w:rsidR="0065466E" w:rsidRPr="00996B14" w:rsidRDefault="0065466E" w:rsidP="0065466E">
      <w:pPr>
        <w:spacing w:after="120" w:line="240" w:lineRule="auto"/>
        <w:jc w:val="both"/>
        <w:rPr>
          <w:b/>
          <w:color w:val="auto"/>
        </w:rPr>
      </w:pPr>
    </w:p>
    <w:p w:rsidR="00ED34CD" w:rsidRDefault="00ED34CD" w:rsidP="00ED34CD">
      <w:pPr>
        <w:pageBreakBefore/>
        <w:jc w:val="right"/>
        <w:rPr>
          <w:rFonts w:cs="Times New Roman"/>
        </w:rPr>
      </w:pPr>
      <w:r>
        <w:rPr>
          <w:rFonts w:cs="Times New Roman"/>
          <w:b/>
          <w:bCs/>
        </w:rPr>
        <w:lastRenderedPageBreak/>
        <w:t xml:space="preserve">Załącznik nr 4 – Wykaz doświadczenia </w:t>
      </w:r>
    </w:p>
    <w:p w:rsidR="00A10579" w:rsidRDefault="00A10579" w:rsidP="00ED34CD">
      <w:pPr>
        <w:jc w:val="right"/>
      </w:pPr>
    </w:p>
    <w:p w:rsidR="00A10579" w:rsidRDefault="00A10579" w:rsidP="00ED34CD">
      <w:pPr>
        <w:jc w:val="right"/>
      </w:pPr>
    </w:p>
    <w:p w:rsidR="00ED34CD" w:rsidRDefault="00ED34CD" w:rsidP="00ED34CD">
      <w:pPr>
        <w:jc w:val="right"/>
        <w:rPr>
          <w:color w:val="00000A"/>
        </w:rPr>
      </w:pPr>
      <w:r>
        <w:t>……………………………………………</w:t>
      </w:r>
    </w:p>
    <w:p w:rsidR="00ED34CD" w:rsidRDefault="00ED34CD" w:rsidP="00ED34CD">
      <w:pPr>
        <w:pStyle w:val="Default"/>
        <w:jc w:val="center"/>
        <w:rPr>
          <w:rFonts w:ascii="Calibri" w:eastAsia="Calibri" w:hAnsi="Calibri" w:cs="Calibri"/>
          <w:color w:val="00000A"/>
          <w:sz w:val="22"/>
          <w:szCs w:val="22"/>
        </w:rPr>
      </w:pPr>
      <w:r>
        <w:rPr>
          <w:rFonts w:ascii="Calibri" w:hAnsi="Calibri" w:cs="Calibri"/>
          <w:color w:val="00000A"/>
          <w:sz w:val="22"/>
          <w:szCs w:val="22"/>
        </w:rPr>
        <w:tab/>
      </w:r>
      <w:r>
        <w:rPr>
          <w:rFonts w:ascii="Calibri" w:hAnsi="Calibri" w:cs="Calibri"/>
          <w:color w:val="00000A"/>
          <w:sz w:val="22"/>
          <w:szCs w:val="22"/>
        </w:rPr>
        <w:tab/>
      </w:r>
      <w:r>
        <w:rPr>
          <w:rFonts w:ascii="Calibri" w:hAnsi="Calibri" w:cs="Calibri"/>
          <w:color w:val="00000A"/>
          <w:sz w:val="22"/>
          <w:szCs w:val="22"/>
        </w:rPr>
        <w:tab/>
      </w:r>
      <w:r>
        <w:rPr>
          <w:rFonts w:ascii="Calibri" w:hAnsi="Calibri" w:cs="Calibri"/>
          <w:color w:val="00000A"/>
          <w:sz w:val="22"/>
          <w:szCs w:val="22"/>
        </w:rPr>
        <w:tab/>
      </w:r>
      <w:r>
        <w:rPr>
          <w:rFonts w:ascii="Calibri" w:hAnsi="Calibri" w:cs="Calibri"/>
          <w:color w:val="00000A"/>
          <w:sz w:val="22"/>
          <w:szCs w:val="22"/>
        </w:rPr>
        <w:tab/>
      </w:r>
      <w:r>
        <w:rPr>
          <w:rFonts w:ascii="Calibri" w:hAnsi="Calibri" w:cs="Calibri"/>
          <w:color w:val="00000A"/>
          <w:sz w:val="22"/>
          <w:szCs w:val="22"/>
        </w:rPr>
        <w:tab/>
      </w:r>
      <w:r>
        <w:rPr>
          <w:rFonts w:ascii="Calibri" w:hAnsi="Calibri" w:cs="Calibri"/>
          <w:color w:val="00000A"/>
          <w:sz w:val="22"/>
          <w:szCs w:val="22"/>
        </w:rPr>
        <w:tab/>
      </w:r>
      <w:r>
        <w:rPr>
          <w:rFonts w:ascii="Calibri" w:hAnsi="Calibri" w:cs="Calibri"/>
          <w:color w:val="00000A"/>
          <w:sz w:val="22"/>
          <w:szCs w:val="22"/>
        </w:rPr>
        <w:tab/>
      </w:r>
      <w:r>
        <w:rPr>
          <w:rFonts w:ascii="Calibri" w:hAnsi="Calibri" w:cs="Calibri"/>
          <w:color w:val="00000A"/>
          <w:sz w:val="22"/>
          <w:szCs w:val="22"/>
        </w:rPr>
        <w:tab/>
        <w:t xml:space="preserve">miejscowość, data </w:t>
      </w:r>
    </w:p>
    <w:p w:rsidR="00ED34CD" w:rsidRDefault="00ED34CD" w:rsidP="00ED34CD">
      <w:pPr>
        <w:pStyle w:val="Default"/>
        <w:rPr>
          <w:rFonts w:ascii="Calibri" w:eastAsia="Calibri" w:hAnsi="Calibri" w:cs="Calibri"/>
          <w:color w:val="00000A"/>
          <w:sz w:val="22"/>
          <w:szCs w:val="22"/>
        </w:rPr>
      </w:pPr>
      <w:r>
        <w:rPr>
          <w:rFonts w:ascii="Calibri" w:eastAsia="Calibri" w:hAnsi="Calibri" w:cs="Calibri"/>
          <w:color w:val="00000A"/>
          <w:sz w:val="22"/>
          <w:szCs w:val="22"/>
        </w:rPr>
        <w:t>……………………………………</w:t>
      </w:r>
    </w:p>
    <w:p w:rsidR="00ED34CD" w:rsidRPr="00DF7346" w:rsidRDefault="00ED34CD" w:rsidP="00ED34CD">
      <w:pPr>
        <w:pStyle w:val="Default"/>
        <w:rPr>
          <w:rFonts w:ascii="Calibri" w:hAnsi="Calibri" w:cs="Calibri"/>
          <w:b/>
          <w:bCs/>
          <w:color w:val="00000A"/>
          <w:sz w:val="22"/>
          <w:szCs w:val="22"/>
        </w:rPr>
      </w:pPr>
      <w:r>
        <w:rPr>
          <w:rFonts w:ascii="Calibri" w:hAnsi="Calibri" w:cs="Calibri"/>
          <w:color w:val="00000A"/>
          <w:sz w:val="22"/>
          <w:szCs w:val="22"/>
        </w:rPr>
        <w:t xml:space="preserve">pieczęć firmowa </w:t>
      </w:r>
    </w:p>
    <w:p w:rsidR="00ED34CD" w:rsidRDefault="00ED34CD" w:rsidP="00ED34CD"/>
    <w:p w:rsidR="00ED34CD" w:rsidRPr="00257344" w:rsidRDefault="00ED34CD" w:rsidP="00ED34CD">
      <w:pPr>
        <w:jc w:val="center"/>
        <w:rPr>
          <w:rFonts w:cs="Arial"/>
          <w:sz w:val="24"/>
          <w:szCs w:val="24"/>
        </w:rPr>
      </w:pPr>
      <w:r w:rsidRPr="00257344">
        <w:rPr>
          <w:rFonts w:cs="Arial"/>
          <w:b/>
          <w:sz w:val="24"/>
          <w:szCs w:val="24"/>
        </w:rPr>
        <w:t>WYKAZ DOŚWIADCZENIA</w:t>
      </w:r>
    </w:p>
    <w:p w:rsidR="00ED34CD" w:rsidRPr="00257344" w:rsidRDefault="00ED34CD" w:rsidP="00ED34CD">
      <w:pPr>
        <w:pStyle w:val="Style4"/>
        <w:tabs>
          <w:tab w:val="left" w:pos="360"/>
        </w:tabs>
        <w:spacing w:line="240" w:lineRule="auto"/>
        <w:ind w:right="28" w:firstLine="0"/>
        <w:rPr>
          <w:rFonts w:ascii="Calibri" w:eastAsia="Calibri" w:hAnsi="Calibri" w:cs="Arial"/>
        </w:rPr>
      </w:pPr>
      <w:r w:rsidRPr="00257344">
        <w:rPr>
          <w:rFonts w:ascii="Calibri" w:eastAsia="Calibri" w:hAnsi="Calibri" w:cs="Arial"/>
        </w:rPr>
        <w:t xml:space="preserve">Należy </w:t>
      </w:r>
      <w:r>
        <w:rPr>
          <w:rFonts w:ascii="Calibri" w:eastAsia="Calibri" w:hAnsi="Calibri" w:cs="Arial"/>
        </w:rPr>
        <w:t>uzupełnić dla każdej wskazanej osoby (3 trenerów prowadzących</w:t>
      </w:r>
      <w:r w:rsidR="004152A9">
        <w:rPr>
          <w:rFonts w:ascii="Calibri" w:eastAsia="Calibri" w:hAnsi="Calibri" w:cs="Arial"/>
        </w:rPr>
        <w:t>)</w:t>
      </w:r>
    </w:p>
    <w:p w:rsidR="00ED34CD" w:rsidRPr="00257344" w:rsidRDefault="00ED34CD" w:rsidP="00ED34CD">
      <w:pPr>
        <w:pStyle w:val="Style4"/>
        <w:widowControl/>
        <w:tabs>
          <w:tab w:val="left" w:pos="360"/>
        </w:tabs>
        <w:spacing w:line="240" w:lineRule="auto"/>
        <w:ind w:right="28" w:firstLine="0"/>
        <w:rPr>
          <w:rFonts w:ascii="Calibri" w:hAnsi="Calibri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560"/>
        <w:gridCol w:w="283"/>
        <w:gridCol w:w="4954"/>
      </w:tblGrid>
      <w:tr w:rsidR="000818B3" w:rsidRPr="00257344" w:rsidTr="00276595">
        <w:tc>
          <w:tcPr>
            <w:tcW w:w="2110" w:type="pct"/>
            <w:gridSpan w:val="2"/>
            <w:shd w:val="clear" w:color="auto" w:fill="D9D9D9" w:themeFill="background1" w:themeFillShade="D9"/>
            <w:vAlign w:val="center"/>
          </w:tcPr>
          <w:p w:rsidR="000818B3" w:rsidRPr="00194863" w:rsidRDefault="00037EEC" w:rsidP="00276595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 xml:space="preserve">Imię </w:t>
            </w:r>
            <w:r w:rsidR="000818B3" w:rsidRPr="00194863">
              <w:rPr>
                <w:rFonts w:cs="Arial"/>
                <w:b/>
                <w:sz w:val="24"/>
                <w:szCs w:val="24"/>
              </w:rPr>
              <w:t xml:space="preserve">i nazwisko </w:t>
            </w:r>
          </w:p>
        </w:tc>
        <w:tc>
          <w:tcPr>
            <w:tcW w:w="2890" w:type="pct"/>
            <w:gridSpan w:val="2"/>
            <w:shd w:val="clear" w:color="auto" w:fill="FFFFFF" w:themeFill="background1"/>
            <w:vAlign w:val="center"/>
          </w:tcPr>
          <w:p w:rsidR="000818B3" w:rsidRPr="004D15CA" w:rsidRDefault="000818B3" w:rsidP="001422D3">
            <w:pPr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0818B3" w:rsidRPr="00257344" w:rsidTr="00276595">
        <w:trPr>
          <w:trHeight w:val="451"/>
        </w:trPr>
        <w:tc>
          <w:tcPr>
            <w:tcW w:w="2110" w:type="pct"/>
            <w:gridSpan w:val="2"/>
            <w:shd w:val="clear" w:color="auto" w:fill="D9D9D9" w:themeFill="background1" w:themeFillShade="D9"/>
            <w:vAlign w:val="center"/>
          </w:tcPr>
          <w:p w:rsidR="000818B3" w:rsidRPr="00194863" w:rsidRDefault="000818B3" w:rsidP="00037EEC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pl-PL"/>
              </w:rPr>
              <w:t>Wykształcenie</w:t>
            </w:r>
          </w:p>
        </w:tc>
        <w:tc>
          <w:tcPr>
            <w:tcW w:w="2890" w:type="pct"/>
            <w:gridSpan w:val="2"/>
          </w:tcPr>
          <w:p w:rsidR="000818B3" w:rsidRPr="00257344" w:rsidRDefault="000818B3" w:rsidP="001422D3">
            <w:pPr>
              <w:jc w:val="both"/>
              <w:rPr>
                <w:rFonts w:cs="Arial"/>
                <w:sz w:val="24"/>
                <w:szCs w:val="24"/>
              </w:rPr>
            </w:pPr>
          </w:p>
        </w:tc>
      </w:tr>
      <w:tr w:rsidR="000818B3" w:rsidRPr="00257344" w:rsidTr="00276595">
        <w:trPr>
          <w:trHeight w:val="449"/>
        </w:trPr>
        <w:tc>
          <w:tcPr>
            <w:tcW w:w="2110" w:type="pct"/>
            <w:gridSpan w:val="2"/>
            <w:shd w:val="clear" w:color="auto" w:fill="D9D9D9" w:themeFill="background1" w:themeFillShade="D9"/>
            <w:vAlign w:val="center"/>
          </w:tcPr>
          <w:p w:rsidR="000818B3" w:rsidRPr="004D15CA" w:rsidRDefault="000818B3" w:rsidP="00037EEC">
            <w:pPr>
              <w:rPr>
                <w:b/>
                <w:sz w:val="24"/>
                <w:szCs w:val="24"/>
                <w:lang w:eastAsia="pl-PL"/>
              </w:rPr>
            </w:pPr>
            <w:r w:rsidRPr="004D15CA">
              <w:rPr>
                <w:rFonts w:eastAsia="Times New Roman"/>
                <w:b/>
                <w:color w:val="auto"/>
                <w:kern w:val="0"/>
                <w:sz w:val="24"/>
                <w:szCs w:val="24"/>
                <w:lang w:eastAsia="pl-PL" w:bidi="ar-SA"/>
              </w:rPr>
              <w:t>Podstawa dysponowania</w:t>
            </w:r>
          </w:p>
        </w:tc>
        <w:tc>
          <w:tcPr>
            <w:tcW w:w="2890" w:type="pct"/>
            <w:gridSpan w:val="2"/>
          </w:tcPr>
          <w:p w:rsidR="000818B3" w:rsidRPr="00257344" w:rsidRDefault="000818B3" w:rsidP="001422D3">
            <w:pPr>
              <w:jc w:val="both"/>
              <w:rPr>
                <w:rFonts w:cs="Arial"/>
                <w:sz w:val="24"/>
                <w:szCs w:val="24"/>
              </w:rPr>
            </w:pPr>
          </w:p>
        </w:tc>
      </w:tr>
      <w:tr w:rsidR="00037EEC" w:rsidRPr="00257344" w:rsidTr="00037EEC">
        <w:trPr>
          <w:trHeight w:val="743"/>
        </w:trPr>
        <w:tc>
          <w:tcPr>
            <w:tcW w:w="5000" w:type="pct"/>
            <w:gridSpan w:val="4"/>
            <w:shd w:val="clear" w:color="auto" w:fill="D9D9D9" w:themeFill="background1" w:themeFillShade="D9"/>
            <w:vAlign w:val="center"/>
          </w:tcPr>
          <w:p w:rsidR="00037EEC" w:rsidRPr="00257344" w:rsidRDefault="00037EEC" w:rsidP="004152A9">
            <w:pPr>
              <w:jc w:val="both"/>
              <w:rPr>
                <w:rFonts w:cs="Arial"/>
                <w:sz w:val="24"/>
                <w:szCs w:val="24"/>
              </w:rPr>
            </w:pPr>
            <w:r w:rsidRPr="004D15CA">
              <w:rPr>
                <w:b/>
                <w:sz w:val="24"/>
                <w:szCs w:val="24"/>
                <w:lang w:eastAsia="pl-PL"/>
              </w:rPr>
              <w:t>Doświadczenie w zakresi</w:t>
            </w:r>
            <w:r>
              <w:rPr>
                <w:b/>
                <w:sz w:val="24"/>
                <w:szCs w:val="24"/>
                <w:lang w:eastAsia="pl-PL"/>
              </w:rPr>
              <w:t>e przeprowadzenia co najmniej 1</w:t>
            </w:r>
            <w:r w:rsidR="00034A42">
              <w:rPr>
                <w:b/>
                <w:sz w:val="24"/>
                <w:szCs w:val="24"/>
                <w:lang w:eastAsia="pl-PL"/>
              </w:rPr>
              <w:t>00/20</w:t>
            </w:r>
            <w:r w:rsidRPr="004D15CA">
              <w:rPr>
                <w:b/>
                <w:sz w:val="24"/>
                <w:szCs w:val="24"/>
                <w:lang w:eastAsia="pl-PL"/>
              </w:rPr>
              <w:t xml:space="preserve"> godzin szkoleniowych</w:t>
            </w:r>
          </w:p>
        </w:tc>
      </w:tr>
      <w:tr w:rsidR="005C7498" w:rsidRPr="00257344" w:rsidTr="005C7498">
        <w:trPr>
          <w:trHeight w:val="743"/>
        </w:trPr>
        <w:tc>
          <w:tcPr>
            <w:tcW w:w="1249" w:type="pct"/>
            <w:shd w:val="clear" w:color="auto" w:fill="D9D9D9" w:themeFill="background1" w:themeFillShade="D9"/>
            <w:vAlign w:val="center"/>
          </w:tcPr>
          <w:p w:rsidR="005C7498" w:rsidRPr="00276595" w:rsidRDefault="005C7498" w:rsidP="00034A42">
            <w:pPr>
              <w:jc w:val="center"/>
              <w:rPr>
                <w:sz w:val="24"/>
                <w:szCs w:val="24"/>
                <w:lang w:eastAsia="pl-PL"/>
              </w:rPr>
            </w:pPr>
            <w:r w:rsidRPr="00276595">
              <w:rPr>
                <w:sz w:val="24"/>
                <w:szCs w:val="24"/>
                <w:lang w:eastAsia="pl-PL"/>
              </w:rPr>
              <w:t>Nazwa instytucji dla której prowadzona została usługa</w:t>
            </w:r>
          </w:p>
        </w:tc>
        <w:tc>
          <w:tcPr>
            <w:tcW w:w="1017" w:type="pct"/>
            <w:gridSpan w:val="2"/>
            <w:shd w:val="clear" w:color="auto" w:fill="D9D9D9" w:themeFill="background1" w:themeFillShade="D9"/>
          </w:tcPr>
          <w:p w:rsidR="005C7498" w:rsidRPr="00257344" w:rsidRDefault="005C7498" w:rsidP="00034A42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Data rozpoczęcia i zakończenia realizacji usługi</w:t>
            </w:r>
          </w:p>
        </w:tc>
        <w:tc>
          <w:tcPr>
            <w:tcW w:w="2734" w:type="pct"/>
            <w:shd w:val="clear" w:color="auto" w:fill="D9D9D9" w:themeFill="background1" w:themeFillShade="D9"/>
            <w:vAlign w:val="center"/>
          </w:tcPr>
          <w:p w:rsidR="005C7498" w:rsidRPr="00257344" w:rsidRDefault="005C7498" w:rsidP="00F04656">
            <w:pPr>
              <w:jc w:val="center"/>
              <w:rPr>
                <w:rFonts w:cs="Arial"/>
                <w:sz w:val="24"/>
                <w:szCs w:val="24"/>
              </w:rPr>
            </w:pPr>
            <w:r w:rsidRPr="00037EEC">
              <w:rPr>
                <w:rFonts w:cs="Arial"/>
                <w:sz w:val="24"/>
                <w:szCs w:val="24"/>
              </w:rPr>
              <w:t>Tematyka</w:t>
            </w:r>
            <w:r>
              <w:rPr>
                <w:rFonts w:cs="Arial"/>
                <w:sz w:val="24"/>
                <w:szCs w:val="24"/>
              </w:rPr>
              <w:t>/</w:t>
            </w:r>
            <w:r w:rsidR="00347DDB">
              <w:rPr>
                <w:rFonts w:cs="Arial"/>
                <w:sz w:val="24"/>
                <w:szCs w:val="24"/>
              </w:rPr>
              <w:t>Zakres/</w:t>
            </w:r>
            <w:r>
              <w:rPr>
                <w:rFonts w:cs="Arial"/>
                <w:sz w:val="24"/>
                <w:szCs w:val="24"/>
              </w:rPr>
              <w:br/>
            </w:r>
            <w:r w:rsidRPr="005C7498">
              <w:rPr>
                <w:rFonts w:cs="Arial"/>
                <w:sz w:val="24"/>
                <w:szCs w:val="24"/>
              </w:rPr>
              <w:t>Liczba godzin</w:t>
            </w:r>
          </w:p>
        </w:tc>
      </w:tr>
      <w:tr w:rsidR="005C7498" w:rsidRPr="00257344" w:rsidTr="005C7498">
        <w:trPr>
          <w:trHeight w:val="354"/>
        </w:trPr>
        <w:tc>
          <w:tcPr>
            <w:tcW w:w="1249" w:type="pct"/>
            <w:shd w:val="clear" w:color="auto" w:fill="FFFFFF" w:themeFill="background1"/>
            <w:vAlign w:val="center"/>
          </w:tcPr>
          <w:p w:rsidR="005C7498" w:rsidRPr="004D15CA" w:rsidRDefault="005C7498" w:rsidP="00276595">
            <w:pPr>
              <w:rPr>
                <w:b/>
                <w:sz w:val="24"/>
                <w:szCs w:val="24"/>
                <w:lang w:eastAsia="pl-PL"/>
              </w:rPr>
            </w:pPr>
          </w:p>
        </w:tc>
        <w:tc>
          <w:tcPr>
            <w:tcW w:w="1017" w:type="pct"/>
            <w:gridSpan w:val="2"/>
            <w:shd w:val="clear" w:color="auto" w:fill="FFFFFF" w:themeFill="background1"/>
            <w:vAlign w:val="center"/>
          </w:tcPr>
          <w:p w:rsidR="005C7498" w:rsidRPr="00257344" w:rsidRDefault="005C7498" w:rsidP="0027659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2734" w:type="pct"/>
            <w:shd w:val="clear" w:color="auto" w:fill="FFFFFF" w:themeFill="background1"/>
            <w:vAlign w:val="center"/>
          </w:tcPr>
          <w:p w:rsidR="005C7498" w:rsidRPr="00257344" w:rsidRDefault="005C7498" w:rsidP="00276595">
            <w:pPr>
              <w:rPr>
                <w:rFonts w:cs="Arial"/>
                <w:sz w:val="24"/>
                <w:szCs w:val="24"/>
              </w:rPr>
            </w:pPr>
          </w:p>
        </w:tc>
      </w:tr>
      <w:tr w:rsidR="005C7498" w:rsidRPr="00257344" w:rsidTr="005C7498">
        <w:trPr>
          <w:trHeight w:val="445"/>
        </w:trPr>
        <w:tc>
          <w:tcPr>
            <w:tcW w:w="1249" w:type="pct"/>
            <w:shd w:val="clear" w:color="auto" w:fill="FFFFFF" w:themeFill="background1"/>
            <w:vAlign w:val="center"/>
          </w:tcPr>
          <w:p w:rsidR="005C7498" w:rsidRPr="004D15CA" w:rsidRDefault="005C7498" w:rsidP="00276595">
            <w:pPr>
              <w:rPr>
                <w:b/>
                <w:sz w:val="24"/>
                <w:szCs w:val="24"/>
                <w:lang w:eastAsia="pl-PL"/>
              </w:rPr>
            </w:pPr>
          </w:p>
        </w:tc>
        <w:tc>
          <w:tcPr>
            <w:tcW w:w="1017" w:type="pct"/>
            <w:gridSpan w:val="2"/>
            <w:shd w:val="clear" w:color="auto" w:fill="FFFFFF" w:themeFill="background1"/>
            <w:vAlign w:val="center"/>
          </w:tcPr>
          <w:p w:rsidR="005C7498" w:rsidRPr="00257344" w:rsidRDefault="005C7498" w:rsidP="0027659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2734" w:type="pct"/>
            <w:shd w:val="clear" w:color="auto" w:fill="FFFFFF" w:themeFill="background1"/>
            <w:vAlign w:val="center"/>
          </w:tcPr>
          <w:p w:rsidR="005C7498" w:rsidRPr="00257344" w:rsidRDefault="005C7498" w:rsidP="00276595">
            <w:pPr>
              <w:rPr>
                <w:rFonts w:cs="Arial"/>
                <w:sz w:val="24"/>
                <w:szCs w:val="24"/>
              </w:rPr>
            </w:pPr>
          </w:p>
        </w:tc>
      </w:tr>
      <w:tr w:rsidR="005C7498" w:rsidRPr="00257344" w:rsidTr="005C7498">
        <w:trPr>
          <w:trHeight w:val="445"/>
        </w:trPr>
        <w:tc>
          <w:tcPr>
            <w:tcW w:w="1249" w:type="pct"/>
            <w:shd w:val="clear" w:color="auto" w:fill="FFFFFF" w:themeFill="background1"/>
            <w:vAlign w:val="center"/>
          </w:tcPr>
          <w:p w:rsidR="005C7498" w:rsidRPr="004D15CA" w:rsidRDefault="005C7498" w:rsidP="00276595">
            <w:pPr>
              <w:rPr>
                <w:b/>
                <w:sz w:val="24"/>
                <w:szCs w:val="24"/>
                <w:lang w:eastAsia="pl-PL"/>
              </w:rPr>
            </w:pPr>
          </w:p>
        </w:tc>
        <w:tc>
          <w:tcPr>
            <w:tcW w:w="1017" w:type="pct"/>
            <w:gridSpan w:val="2"/>
            <w:shd w:val="clear" w:color="auto" w:fill="FFFFFF" w:themeFill="background1"/>
            <w:vAlign w:val="center"/>
          </w:tcPr>
          <w:p w:rsidR="005C7498" w:rsidRPr="00257344" w:rsidRDefault="005C7498" w:rsidP="0027659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2734" w:type="pct"/>
            <w:shd w:val="clear" w:color="auto" w:fill="FFFFFF" w:themeFill="background1"/>
            <w:vAlign w:val="center"/>
          </w:tcPr>
          <w:p w:rsidR="005C7498" w:rsidRPr="00257344" w:rsidRDefault="005C7498" w:rsidP="00276595">
            <w:pPr>
              <w:rPr>
                <w:rFonts w:cs="Arial"/>
                <w:sz w:val="24"/>
                <w:szCs w:val="24"/>
              </w:rPr>
            </w:pPr>
          </w:p>
        </w:tc>
      </w:tr>
      <w:tr w:rsidR="005C7498" w:rsidRPr="00257344" w:rsidTr="005C7498">
        <w:trPr>
          <w:trHeight w:val="445"/>
        </w:trPr>
        <w:tc>
          <w:tcPr>
            <w:tcW w:w="1249" w:type="pct"/>
            <w:shd w:val="clear" w:color="auto" w:fill="FFFFFF" w:themeFill="background1"/>
            <w:vAlign w:val="center"/>
          </w:tcPr>
          <w:p w:rsidR="005C7498" w:rsidRPr="004D15CA" w:rsidRDefault="005C7498" w:rsidP="00276595">
            <w:pPr>
              <w:rPr>
                <w:b/>
                <w:sz w:val="24"/>
                <w:szCs w:val="24"/>
                <w:lang w:eastAsia="pl-PL"/>
              </w:rPr>
            </w:pPr>
          </w:p>
        </w:tc>
        <w:tc>
          <w:tcPr>
            <w:tcW w:w="1017" w:type="pct"/>
            <w:gridSpan w:val="2"/>
            <w:shd w:val="clear" w:color="auto" w:fill="FFFFFF" w:themeFill="background1"/>
            <w:vAlign w:val="center"/>
          </w:tcPr>
          <w:p w:rsidR="005C7498" w:rsidRPr="00257344" w:rsidRDefault="005C7498" w:rsidP="0027659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2734" w:type="pct"/>
            <w:shd w:val="clear" w:color="auto" w:fill="FFFFFF" w:themeFill="background1"/>
            <w:vAlign w:val="center"/>
          </w:tcPr>
          <w:p w:rsidR="005C7498" w:rsidRPr="00257344" w:rsidRDefault="005C7498" w:rsidP="00276595">
            <w:pPr>
              <w:rPr>
                <w:rFonts w:cs="Arial"/>
                <w:sz w:val="24"/>
                <w:szCs w:val="24"/>
              </w:rPr>
            </w:pPr>
          </w:p>
        </w:tc>
      </w:tr>
      <w:tr w:rsidR="005C7498" w:rsidRPr="00257344" w:rsidTr="005C7498">
        <w:trPr>
          <w:trHeight w:val="445"/>
        </w:trPr>
        <w:tc>
          <w:tcPr>
            <w:tcW w:w="1249" w:type="pct"/>
            <w:shd w:val="clear" w:color="auto" w:fill="FFFFFF" w:themeFill="background1"/>
            <w:vAlign w:val="center"/>
          </w:tcPr>
          <w:p w:rsidR="005C7498" w:rsidRPr="004D15CA" w:rsidRDefault="005C7498" w:rsidP="00276595">
            <w:pPr>
              <w:rPr>
                <w:b/>
                <w:sz w:val="24"/>
                <w:szCs w:val="24"/>
                <w:lang w:eastAsia="pl-PL"/>
              </w:rPr>
            </w:pPr>
          </w:p>
        </w:tc>
        <w:tc>
          <w:tcPr>
            <w:tcW w:w="1017" w:type="pct"/>
            <w:gridSpan w:val="2"/>
            <w:shd w:val="clear" w:color="auto" w:fill="FFFFFF" w:themeFill="background1"/>
            <w:vAlign w:val="center"/>
          </w:tcPr>
          <w:p w:rsidR="005C7498" w:rsidRPr="00257344" w:rsidRDefault="005C7498" w:rsidP="0027659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2734" w:type="pct"/>
            <w:shd w:val="clear" w:color="auto" w:fill="FFFFFF" w:themeFill="background1"/>
            <w:vAlign w:val="center"/>
          </w:tcPr>
          <w:p w:rsidR="005C7498" w:rsidRPr="00257344" w:rsidRDefault="005C7498" w:rsidP="00276595">
            <w:pPr>
              <w:rPr>
                <w:rFonts w:cs="Arial"/>
                <w:sz w:val="24"/>
                <w:szCs w:val="24"/>
              </w:rPr>
            </w:pPr>
          </w:p>
        </w:tc>
      </w:tr>
      <w:tr w:rsidR="005C7498" w:rsidRPr="00257344" w:rsidTr="005C7498">
        <w:trPr>
          <w:trHeight w:val="445"/>
        </w:trPr>
        <w:tc>
          <w:tcPr>
            <w:tcW w:w="1249" w:type="pct"/>
            <w:shd w:val="clear" w:color="auto" w:fill="FFFFFF" w:themeFill="background1"/>
            <w:vAlign w:val="center"/>
          </w:tcPr>
          <w:p w:rsidR="005C7498" w:rsidRPr="004D15CA" w:rsidRDefault="005C7498" w:rsidP="00276595">
            <w:pPr>
              <w:rPr>
                <w:b/>
                <w:sz w:val="24"/>
                <w:szCs w:val="24"/>
                <w:lang w:eastAsia="pl-PL"/>
              </w:rPr>
            </w:pPr>
          </w:p>
        </w:tc>
        <w:tc>
          <w:tcPr>
            <w:tcW w:w="1017" w:type="pct"/>
            <w:gridSpan w:val="2"/>
            <w:shd w:val="clear" w:color="auto" w:fill="FFFFFF" w:themeFill="background1"/>
            <w:vAlign w:val="center"/>
          </w:tcPr>
          <w:p w:rsidR="005C7498" w:rsidRPr="00257344" w:rsidRDefault="005C7498" w:rsidP="00276595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2734" w:type="pct"/>
            <w:shd w:val="clear" w:color="auto" w:fill="FFFFFF" w:themeFill="background1"/>
            <w:vAlign w:val="center"/>
          </w:tcPr>
          <w:p w:rsidR="005C7498" w:rsidRPr="00257344" w:rsidRDefault="005C7498" w:rsidP="00276595">
            <w:pPr>
              <w:rPr>
                <w:rFonts w:cs="Arial"/>
                <w:sz w:val="24"/>
                <w:szCs w:val="24"/>
              </w:rPr>
            </w:pPr>
          </w:p>
        </w:tc>
      </w:tr>
    </w:tbl>
    <w:p w:rsidR="00ED34CD" w:rsidRDefault="00ED34CD" w:rsidP="00ED34CD"/>
    <w:p w:rsidR="00ED34CD" w:rsidRPr="00257344" w:rsidRDefault="00ED34CD" w:rsidP="00ED34CD"/>
    <w:p w:rsidR="00ED34CD" w:rsidRPr="003035BB" w:rsidRDefault="00ED34CD" w:rsidP="00ED34CD">
      <w:pPr>
        <w:spacing w:after="0" w:line="240" w:lineRule="auto"/>
        <w:ind w:left="3540" w:firstLine="708"/>
        <w:jc w:val="both"/>
        <w:rPr>
          <w:i/>
          <w:iCs/>
          <w:color w:val="auto"/>
          <w:lang w:bidi="ar-SA"/>
        </w:rPr>
      </w:pPr>
      <w:r w:rsidRPr="003035BB">
        <w:rPr>
          <w:color w:val="auto"/>
          <w:lang w:bidi="ar-SA"/>
        </w:rPr>
        <w:t>………………………………………………………………………………</w:t>
      </w:r>
    </w:p>
    <w:p w:rsidR="00ED34CD" w:rsidRPr="003035BB" w:rsidRDefault="00FF0559" w:rsidP="00034A42">
      <w:pPr>
        <w:spacing w:after="0" w:line="240" w:lineRule="auto"/>
        <w:ind w:left="4963"/>
        <w:contextualSpacing/>
        <w:rPr>
          <w:rFonts w:cs="Times New Roman"/>
          <w:i/>
          <w:iCs/>
          <w:color w:val="auto"/>
          <w:lang w:bidi="ar-SA"/>
        </w:rPr>
      </w:pPr>
      <w:r w:rsidRPr="00FF0559">
        <w:rPr>
          <w:rFonts w:eastAsia="Times New Roman"/>
          <w:bCs/>
          <w:i/>
          <w:iCs/>
          <w:color w:val="auto"/>
          <w:lang w:bidi="ar-SA"/>
        </w:rPr>
        <w:t>(Pieczęć i czytelny podpis Wykonawcy/</w:t>
      </w:r>
      <w:r>
        <w:rPr>
          <w:rFonts w:eastAsia="Times New Roman"/>
          <w:bCs/>
          <w:i/>
          <w:iCs/>
          <w:color w:val="auto"/>
          <w:lang w:bidi="ar-SA"/>
        </w:rPr>
        <w:t xml:space="preserve">osoby/osób </w:t>
      </w:r>
      <w:r w:rsidRPr="00FF0559">
        <w:rPr>
          <w:rFonts w:eastAsia="Times New Roman"/>
          <w:bCs/>
          <w:i/>
          <w:iCs/>
          <w:color w:val="auto"/>
          <w:lang w:bidi="ar-SA"/>
        </w:rPr>
        <w:t>reprezentujących Wykonawcę)</w:t>
      </w:r>
    </w:p>
    <w:p w:rsidR="006C7C64" w:rsidRDefault="006C7C64">
      <w:pPr>
        <w:suppressAutoHyphens w:val="0"/>
        <w:spacing w:line="259" w:lineRule="auto"/>
        <w:rPr>
          <w:rFonts w:cs="Times New Roman"/>
          <w:b/>
          <w:bCs/>
          <w:color w:val="auto"/>
        </w:rPr>
      </w:pPr>
    </w:p>
    <w:p w:rsidR="00007D40" w:rsidRDefault="00007D40"/>
    <w:sectPr w:rsidR="00007D40" w:rsidSect="005D62FE">
      <w:headerReference w:type="default" r:id="rId8"/>
      <w:footerReference w:type="default" r:id="rId9"/>
      <w:headerReference w:type="first" r:id="rId10"/>
      <w:pgSz w:w="11906" w:h="16838"/>
      <w:pgMar w:top="2268" w:right="1418" w:bottom="1134" w:left="1418" w:header="284" w:footer="680" w:gutter="0"/>
      <w:pgNumType w:start="1"/>
      <w:cols w:space="708"/>
      <w:titlePg/>
      <w:docGrid w:linePitch="299" w:charSpace="-2458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29908E9" w16cid:durableId="21417A01"/>
  <w16cid:commentId w16cid:paraId="63EA8864" w16cid:durableId="214DDF48"/>
  <w16cid:commentId w16cid:paraId="6E19ED3B" w16cid:durableId="214179F0"/>
  <w16cid:commentId w16cid:paraId="3FD6A791" w16cid:durableId="214DE28C"/>
  <w16cid:commentId w16cid:paraId="07B588E1" w16cid:durableId="21418144"/>
  <w16cid:commentId w16cid:paraId="50427899" w16cid:durableId="214DE3F8"/>
  <w16cid:commentId w16cid:paraId="30E18C3B" w16cid:durableId="21418222"/>
  <w16cid:commentId w16cid:paraId="5634C73E" w16cid:durableId="214DE34D"/>
  <w16cid:commentId w16cid:paraId="102A3F71" w16cid:durableId="214181AA"/>
  <w16cid:commentId w16cid:paraId="6EAA8CA6" w16cid:durableId="214DE662"/>
  <w16cid:commentId w16cid:paraId="733FE69E" w16cid:durableId="214B17AF"/>
  <w16cid:commentId w16cid:paraId="021B7705" w16cid:durableId="214DE6D4"/>
  <w16cid:commentId w16cid:paraId="01319686" w16cid:durableId="214AD252"/>
  <w16cid:commentId w16cid:paraId="4A193884" w16cid:durableId="214DE78A"/>
  <w16cid:commentId w16cid:paraId="1A3CF82D" w16cid:durableId="2141765D"/>
  <w16cid:commentId w16cid:paraId="1DC066C0" w16cid:durableId="214B169D"/>
  <w16cid:commentId w16cid:paraId="1E113E9B" w16cid:durableId="214DE95A"/>
  <w16cid:commentId w16cid:paraId="6EB85FF4" w16cid:durableId="214B16C8"/>
  <w16cid:commentId w16cid:paraId="55185549" w16cid:durableId="214DEA00"/>
  <w16cid:commentId w16cid:paraId="362801B2" w16cid:durableId="2141765E"/>
  <w16cid:commentId w16cid:paraId="06454948" w16cid:durableId="214B1735"/>
  <w16cid:commentId w16cid:paraId="57DF43CF" w16cid:durableId="214DEADC"/>
  <w16cid:commentId w16cid:paraId="2B539FAE" w16cid:durableId="214DED93"/>
  <w16cid:commentId w16cid:paraId="49D8FD29" w16cid:durableId="214B172A"/>
  <w16cid:commentId w16cid:paraId="099BE958" w16cid:durableId="214B183A"/>
  <w16cid:commentId w16cid:paraId="67BBD008" w16cid:durableId="214B181E"/>
  <w16cid:commentId w16cid:paraId="1B9DDA1C" w16cid:durableId="214DEB7B"/>
  <w16cid:commentId w16cid:paraId="203632D6" w16cid:durableId="214B1877"/>
  <w16cid:commentId w16cid:paraId="677F6438" w16cid:durableId="214DEC12"/>
  <w16cid:commentId w16cid:paraId="31E9C7E8" w16cid:durableId="214B18A2"/>
  <w16cid:commentId w16cid:paraId="696C14A5" w16cid:durableId="214DEC31"/>
  <w16cid:commentId w16cid:paraId="37D5CB14" w16cid:durableId="2141765F"/>
  <w16cid:commentId w16cid:paraId="3EE025AC" w16cid:durableId="214B193B"/>
  <w16cid:commentId w16cid:paraId="60806964" w16cid:durableId="214B1966"/>
  <w16cid:commentId w16cid:paraId="6A4E91CD" w16cid:durableId="21417660"/>
  <w16cid:commentId w16cid:paraId="15F18B32" w16cid:durableId="214B1AA7"/>
  <w16cid:commentId w16cid:paraId="079AA2C4" w16cid:durableId="214DEE17"/>
  <w16cid:commentId w16cid:paraId="0C5F27B7" w16cid:durableId="214B1B1C"/>
  <w16cid:commentId w16cid:paraId="633C5304" w16cid:durableId="21417661"/>
  <w16cid:commentId w16cid:paraId="576AAF60" w16cid:durableId="21417662"/>
  <w16cid:commentId w16cid:paraId="407C8835" w16cid:durableId="214B1A3A"/>
  <w16cid:commentId w16cid:paraId="6F53E8E3" w16cid:durableId="214DEE67"/>
  <w16cid:commentId w16cid:paraId="24C881D5" w16cid:durableId="214B1A65"/>
  <w16cid:commentId w16cid:paraId="718FBCAA" w16cid:durableId="214DEF5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3F10" w:rsidRDefault="00923F10" w:rsidP="0065466E">
      <w:pPr>
        <w:spacing w:after="0" w:line="240" w:lineRule="auto"/>
      </w:pPr>
      <w:r>
        <w:separator/>
      </w:r>
    </w:p>
  </w:endnote>
  <w:endnote w:type="continuationSeparator" w:id="0">
    <w:p w:rsidR="00923F10" w:rsidRDefault="00923F10" w:rsidP="00654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nt227">
    <w:charset w:val="EE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Ubuntu Light">
    <w:altName w:val="Times New Roman"/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B3A" w:rsidRDefault="00D65B3A">
    <w:pPr>
      <w:pStyle w:val="Stopka"/>
      <w:jc w:val="right"/>
    </w:pPr>
    <w:r>
      <w:rPr>
        <w:noProof/>
      </w:rPr>
      <w:fldChar w:fldCharType="begin"/>
    </w:r>
    <w:r>
      <w:rPr>
        <w:noProof/>
      </w:rPr>
      <w:instrText xml:space="preserve"> PAGE </w:instrText>
    </w:r>
    <w:r>
      <w:rPr>
        <w:noProof/>
      </w:rPr>
      <w:fldChar w:fldCharType="separate"/>
    </w:r>
    <w:r w:rsidR="00205D92">
      <w:rPr>
        <w:noProof/>
      </w:rPr>
      <w:t>5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3F10" w:rsidRDefault="00923F10" w:rsidP="0065466E">
      <w:pPr>
        <w:spacing w:after="0" w:line="240" w:lineRule="auto"/>
      </w:pPr>
      <w:r>
        <w:separator/>
      </w:r>
    </w:p>
  </w:footnote>
  <w:footnote w:type="continuationSeparator" w:id="0">
    <w:p w:rsidR="00923F10" w:rsidRDefault="00923F10" w:rsidP="006546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B3A" w:rsidRDefault="00205D92">
    <w:pPr>
      <w:pStyle w:val="Nagwek"/>
    </w:pPr>
    <w:r w:rsidRPr="00205D92">
      <w:rPr>
        <w:noProof/>
        <w:lang w:eastAsia="pl-PL" w:bidi="ar-SA"/>
      </w:rPr>
      <w:drawing>
        <wp:inline distT="0" distB="0" distL="0" distR="0">
          <wp:extent cx="5759450" cy="804337"/>
          <wp:effectExtent l="0" t="0" r="0" b="0"/>
          <wp:docPr id="6" name="Obraz 6" descr="C:\Users\user3\Desktop\DOKUMENTACJA ROF\3. ZAPYTANIA OFERTOWE\Księga znaku\KSIĘGA ZNAKU\Zestawienia logo\POPT\Zestaw Znak POPT (Poziom) (JPG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3\Desktop\DOKUMENTACJA ROF\3. ZAPYTANIA OFERTOWE\Księga znaku\KSIĘGA ZNAKU\Zestawienia logo\POPT\Zestaw Znak POPT (Poziom) (JPG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043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B3A" w:rsidRDefault="009950C7">
    <w:pPr>
      <w:pStyle w:val="Nagwek"/>
    </w:pPr>
    <w:r>
      <w:rPr>
        <w:noProof/>
        <w:lang w:eastAsia="pl-PL" w:bidi="ar-SA"/>
      </w:rPr>
      <w:drawing>
        <wp:anchor distT="0" distB="0" distL="114300" distR="114300" simplePos="0" relativeHeight="251661312" behindDoc="1" locked="1" layoutInCell="1" allowOverlap="0" wp14:anchorId="70F8F2F9" wp14:editId="198E3771">
          <wp:simplePos x="0" y="0"/>
          <wp:positionH relativeFrom="page">
            <wp:posOffset>900430</wp:posOffset>
          </wp:positionH>
          <wp:positionV relativeFrom="page">
            <wp:posOffset>179705</wp:posOffset>
          </wp:positionV>
          <wp:extent cx="5943600" cy="1196975"/>
          <wp:effectExtent l="0" t="0" r="0" b="317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F papier firmowy naglowek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196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E33881C0"/>
    <w:name w:val="WW8Num3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  <w:rPr>
        <w:rFonts w:eastAsia="Calibri" w:cs="Times New Roman" w:hint="default"/>
        <w:b/>
        <w:kern w:val="1"/>
        <w:lang w:eastAsia="pl-PL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firstLine="1080"/>
      </w:pPr>
      <w:rPr>
        <w:b w:val="0"/>
        <w:bCs/>
        <w:position w:val="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firstLine="2520"/>
      </w:pPr>
      <w:rPr>
        <w:b/>
        <w:position w:val="0"/>
        <w:sz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firstLine="4140"/>
      </w:pPr>
      <w:rPr>
        <w:b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firstLine="5400"/>
      </w:pPr>
      <w:rPr>
        <w:b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firstLine="6840"/>
      </w:pPr>
      <w:rPr>
        <w:b/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firstLine="8460"/>
      </w:pPr>
      <w:rPr>
        <w:b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firstLine="9720"/>
      </w:pPr>
      <w:rPr>
        <w:b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firstLine="11160"/>
      </w:pPr>
      <w:rPr>
        <w:b/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firstLine="12780"/>
      </w:pPr>
      <w:rPr>
        <w:b/>
        <w:position w:val="0"/>
        <w:sz w:val="24"/>
        <w:vertAlign w:val="baseline"/>
      </w:rPr>
    </w:lvl>
  </w:abstractNum>
  <w:abstractNum w:abstractNumId="2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i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000007"/>
    <w:multiLevelType w:val="multilevel"/>
    <w:tmpl w:val="00000007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firstLine="1080"/>
      </w:pPr>
      <w:rPr>
        <w:b w:val="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firstLine="2520"/>
      </w:pPr>
      <w:rPr>
        <w:b/>
        <w:position w:val="0"/>
        <w:sz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firstLine="4140"/>
      </w:pPr>
      <w:rPr>
        <w:b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firstLine="5400"/>
      </w:pPr>
      <w:rPr>
        <w:b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firstLine="6840"/>
      </w:pPr>
      <w:rPr>
        <w:b/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firstLine="8460"/>
      </w:pPr>
      <w:rPr>
        <w:b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firstLine="9720"/>
      </w:pPr>
      <w:rPr>
        <w:b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firstLine="11160"/>
      </w:pPr>
      <w:rPr>
        <w:b/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firstLine="12780"/>
      </w:pPr>
      <w:rPr>
        <w:b/>
        <w:position w:val="0"/>
        <w:sz w:val="24"/>
        <w:vertAlign w:val="baseline"/>
      </w:rPr>
    </w:lvl>
  </w:abstractNum>
  <w:abstractNum w:abstractNumId="5" w15:restartNumberingAfterBreak="0">
    <w:nsid w:val="00000008"/>
    <w:multiLevelType w:val="multilevel"/>
    <w:tmpl w:val="00000008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20" w:firstLine="1080"/>
      </w:pPr>
      <w:rPr>
        <w:b/>
        <w:position w:val="0"/>
        <w:sz w:val="24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1440" w:firstLine="2520"/>
      </w:pPr>
      <w:rPr>
        <w:b w:val="0"/>
        <w:position w:val="0"/>
        <w:sz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firstLine="4140"/>
      </w:pPr>
      <w:rPr>
        <w:b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firstLine="5400"/>
      </w:pPr>
      <w:rPr>
        <w:b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firstLine="6840"/>
      </w:pPr>
      <w:rPr>
        <w:b/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firstLine="8460"/>
      </w:pPr>
      <w:rPr>
        <w:b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firstLine="9720"/>
      </w:pPr>
      <w:rPr>
        <w:b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firstLine="11160"/>
      </w:pPr>
      <w:rPr>
        <w:b/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firstLine="12780"/>
      </w:pPr>
      <w:rPr>
        <w:b/>
        <w:position w:val="0"/>
        <w:sz w:val="24"/>
        <w:vertAlign w:val="baseline"/>
      </w:rPr>
    </w:lvl>
  </w:abstractNum>
  <w:abstractNum w:abstractNumId="6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440" w:hanging="360"/>
      </w:pPr>
      <w:rPr>
        <w:rFonts w:cs="font227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800" w:hanging="720"/>
      </w:pPr>
      <w:rPr>
        <w:rFonts w:cs="font227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800" w:hanging="720"/>
      </w:pPr>
      <w:rPr>
        <w:rFonts w:cs="font227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160" w:hanging="1080"/>
      </w:pPr>
      <w:rPr>
        <w:rFonts w:cs="font227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160" w:hanging="1080"/>
      </w:pPr>
      <w:rPr>
        <w:rFonts w:cs="font227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520" w:hanging="1440"/>
      </w:pPr>
      <w:rPr>
        <w:rFonts w:cs="font227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520" w:hanging="1440"/>
      </w:pPr>
      <w:rPr>
        <w:rFonts w:cs="font227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520" w:hanging="1440"/>
      </w:pPr>
      <w:rPr>
        <w:rFonts w:cs="font227"/>
      </w:rPr>
    </w:lvl>
  </w:abstractNum>
  <w:abstractNum w:abstractNumId="7" w15:restartNumberingAfterBreak="0">
    <w:nsid w:val="0000000A"/>
    <w:multiLevelType w:val="multilevel"/>
    <w:tmpl w:val="4B405F6C"/>
    <w:name w:val="WW8Num17"/>
    <w:lvl w:ilvl="0">
      <w:start w:val="1"/>
      <w:numFmt w:val="upperRoman"/>
      <w:lvlText w:val="%1."/>
      <w:lvlJc w:val="left"/>
      <w:pPr>
        <w:tabs>
          <w:tab w:val="num" w:pos="621"/>
        </w:tabs>
        <w:ind w:left="621" w:firstLine="1080"/>
      </w:pPr>
      <w:rPr>
        <w:rFonts w:hint="default"/>
        <w:b/>
        <w:position w:val="0"/>
        <w:sz w:val="22"/>
        <w:szCs w:val="22"/>
        <w:vertAlign w:val="baseline"/>
      </w:rPr>
    </w:lvl>
    <w:lvl w:ilvl="1">
      <w:start w:val="1"/>
      <w:numFmt w:val="bullet"/>
      <w:lvlText w:val="●"/>
      <w:lvlJc w:val="left"/>
      <w:pPr>
        <w:tabs>
          <w:tab w:val="num" w:pos="0"/>
        </w:tabs>
        <w:ind w:left="1440" w:firstLine="2520"/>
      </w:pPr>
      <w:rPr>
        <w:rFonts w:ascii="Arial" w:hAnsi="Arial" w:cs="Arial" w:hint="default"/>
        <w:b w:val="0"/>
        <w:position w:val="0"/>
        <w:sz w:val="22"/>
        <w:szCs w:val="22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firstLine="4140"/>
      </w:pPr>
      <w:rPr>
        <w:rFonts w:hint="default"/>
        <w:b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firstLine="5400"/>
      </w:pPr>
      <w:rPr>
        <w:rFonts w:hint="default"/>
        <w:b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firstLine="6840"/>
      </w:pPr>
      <w:rPr>
        <w:rFonts w:hint="default"/>
        <w:b/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firstLine="8460"/>
      </w:pPr>
      <w:rPr>
        <w:rFonts w:hint="default"/>
        <w:b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firstLine="9720"/>
      </w:pPr>
      <w:rPr>
        <w:rFonts w:hint="default"/>
        <w:b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firstLine="11160"/>
      </w:pPr>
      <w:rPr>
        <w:rFonts w:hint="default"/>
        <w:b/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firstLine="12780"/>
      </w:pPr>
      <w:rPr>
        <w:rFonts w:hint="default"/>
        <w:b/>
        <w:position w:val="0"/>
        <w:sz w:val="24"/>
        <w:vertAlign w:val="baseline"/>
      </w:rPr>
    </w:lvl>
  </w:abstractNum>
  <w:abstractNum w:abstractNumId="8" w15:restartNumberingAfterBreak="0">
    <w:nsid w:val="0000000D"/>
    <w:multiLevelType w:val="multilevel"/>
    <w:tmpl w:val="0000000D"/>
    <w:lvl w:ilvl="0">
      <w:start w:val="1"/>
      <w:numFmt w:val="lowerLetter"/>
      <w:lvlText w:val="%1)"/>
      <w:lvlJc w:val="left"/>
      <w:pPr>
        <w:tabs>
          <w:tab w:val="num" w:pos="0"/>
        </w:tabs>
        <w:ind w:left="1287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9" w15:restartNumberingAfterBreak="0">
    <w:nsid w:val="0000000E"/>
    <w:multiLevelType w:val="multilevel"/>
    <w:tmpl w:val="0000000E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1440" w:firstLine="2520"/>
      </w:pPr>
      <w:rPr>
        <w:b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firstLine="3960"/>
      </w:pPr>
      <w:rPr>
        <w:b/>
        <w:position w:val="0"/>
        <w:sz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firstLine="5580"/>
      </w:pPr>
      <w:rPr>
        <w:b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firstLine="6840"/>
      </w:pPr>
      <w:rPr>
        <w:b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firstLine="8280"/>
      </w:pPr>
      <w:rPr>
        <w:b/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firstLine="9900"/>
      </w:pPr>
      <w:rPr>
        <w:b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firstLine="11160"/>
      </w:pPr>
      <w:rPr>
        <w:b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firstLine="12600"/>
      </w:pPr>
      <w:rPr>
        <w:b/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firstLine="14220"/>
      </w:pPr>
      <w:rPr>
        <w:b/>
        <w:position w:val="0"/>
        <w:sz w:val="24"/>
        <w:vertAlign w:val="baseline"/>
      </w:rPr>
    </w:lvl>
  </w:abstractNum>
  <w:abstractNum w:abstractNumId="10" w15:restartNumberingAfterBreak="0">
    <w:nsid w:val="0000000F"/>
    <w:multiLevelType w:val="multilevel"/>
    <w:tmpl w:val="0000000F"/>
    <w:name w:val="WW8Num22"/>
    <w:lvl w:ilvl="0">
      <w:start w:val="1"/>
      <w:numFmt w:val="decimal"/>
      <w:lvlText w:val="%1."/>
      <w:lvlJc w:val="left"/>
      <w:pPr>
        <w:tabs>
          <w:tab w:val="num" w:pos="-654"/>
        </w:tabs>
        <w:ind w:left="-654" w:firstLine="1080"/>
      </w:pPr>
      <w:rPr>
        <w:b w:val="0"/>
        <w:position w:val="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firstLine="2520"/>
      </w:pPr>
      <w:rPr>
        <w:b/>
        <w:position w:val="0"/>
        <w:sz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firstLine="4140"/>
      </w:pPr>
      <w:rPr>
        <w:b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firstLine="5400"/>
      </w:pPr>
      <w:rPr>
        <w:b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firstLine="6840"/>
      </w:pPr>
      <w:rPr>
        <w:b/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firstLine="8460"/>
      </w:pPr>
      <w:rPr>
        <w:b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firstLine="9720"/>
      </w:pPr>
      <w:rPr>
        <w:b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firstLine="11160"/>
      </w:pPr>
      <w:rPr>
        <w:b/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firstLine="12780"/>
      </w:pPr>
      <w:rPr>
        <w:b/>
        <w:position w:val="0"/>
        <w:sz w:val="24"/>
        <w:vertAlign w:val="baseline"/>
      </w:rPr>
    </w:lvl>
  </w:abstractNum>
  <w:abstractNum w:abstractNumId="11" w15:restartNumberingAfterBreak="0">
    <w:nsid w:val="00000010"/>
    <w:multiLevelType w:val="multilevel"/>
    <w:tmpl w:val="AF2CBFAE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1440" w:firstLine="2520"/>
      </w:pPr>
      <w:rPr>
        <w:b/>
        <w:i/>
        <w:position w:val="0"/>
        <w:sz w:val="24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1440" w:firstLine="2520"/>
      </w:pPr>
      <w:rPr>
        <w:b w:val="0"/>
        <w:position w:val="0"/>
        <w:sz w:val="24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800" w:firstLine="2880"/>
      </w:pPr>
      <w:rPr>
        <w:b/>
        <w:i/>
        <w:position w:val="0"/>
        <w:sz w:val="24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800" w:firstLine="2880"/>
      </w:pPr>
      <w:rPr>
        <w:b/>
        <w:i/>
        <w:position w:val="0"/>
        <w:sz w:val="24"/>
        <w:vertAlign w:val="baseline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160" w:firstLine="3240"/>
      </w:pPr>
      <w:rPr>
        <w:b/>
        <w:i/>
        <w:position w:val="0"/>
        <w:sz w:val="24"/>
        <w:vertAlign w:val="baseline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160" w:firstLine="3240"/>
      </w:pPr>
      <w:rPr>
        <w:b/>
        <w:i/>
        <w:position w:val="0"/>
        <w:sz w:val="24"/>
        <w:vertAlign w:val="baseline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520" w:firstLine="3600"/>
      </w:pPr>
      <w:rPr>
        <w:b/>
        <w:i/>
        <w:position w:val="0"/>
        <w:sz w:val="24"/>
        <w:vertAlign w:val="baseline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520" w:firstLine="3600"/>
      </w:pPr>
      <w:rPr>
        <w:b/>
        <w:i/>
        <w:position w:val="0"/>
        <w:sz w:val="24"/>
        <w:vertAlign w:val="baseline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520" w:firstLine="3600"/>
      </w:pPr>
      <w:rPr>
        <w:b/>
        <w:i/>
        <w:position w:val="0"/>
        <w:sz w:val="24"/>
        <w:vertAlign w:val="baseline"/>
      </w:rPr>
    </w:lvl>
  </w:abstractNum>
  <w:abstractNum w:abstractNumId="12" w15:restartNumberingAfterBreak="0">
    <w:nsid w:val="00000011"/>
    <w:multiLevelType w:val="multilevel"/>
    <w:tmpl w:val="00000011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firstLine="1080"/>
      </w:pPr>
      <w:rPr>
        <w:b w:val="0"/>
        <w:position w:val="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firstLine="2520"/>
      </w:pPr>
      <w:rPr>
        <w:b/>
        <w:position w:val="0"/>
        <w:sz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firstLine="4140"/>
      </w:pPr>
      <w:rPr>
        <w:b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firstLine="5400"/>
      </w:pPr>
      <w:rPr>
        <w:b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firstLine="6840"/>
      </w:pPr>
      <w:rPr>
        <w:b/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firstLine="8460"/>
      </w:pPr>
      <w:rPr>
        <w:b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firstLine="9720"/>
      </w:pPr>
      <w:rPr>
        <w:b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firstLine="11160"/>
      </w:pPr>
      <w:rPr>
        <w:b/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firstLine="12780"/>
      </w:pPr>
      <w:rPr>
        <w:b/>
        <w:position w:val="0"/>
        <w:sz w:val="24"/>
        <w:vertAlign w:val="baseline"/>
      </w:rPr>
    </w:lvl>
  </w:abstractNum>
  <w:abstractNum w:abstractNumId="13" w15:restartNumberingAfterBreak="0">
    <w:nsid w:val="00000012"/>
    <w:multiLevelType w:val="multilevel"/>
    <w:tmpl w:val="00000012"/>
    <w:name w:val="WW8Num26"/>
    <w:lvl w:ilvl="0">
      <w:start w:val="1"/>
      <w:numFmt w:val="decimal"/>
      <w:lvlText w:val="%1."/>
      <w:lvlJc w:val="left"/>
      <w:pPr>
        <w:tabs>
          <w:tab w:val="num" w:pos="720"/>
        </w:tabs>
        <w:ind w:left="720" w:firstLine="1080"/>
      </w:pPr>
      <w:rPr>
        <w:rFonts w:ascii="Calibri" w:hAnsi="Calibri" w:cs="Calibri"/>
        <w:b w:val="0"/>
        <w:position w:val="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firstLine="2520"/>
      </w:pPr>
      <w:rPr>
        <w:b/>
        <w:position w:val="0"/>
        <w:sz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firstLine="4140"/>
      </w:pPr>
      <w:rPr>
        <w:b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firstLine="5400"/>
      </w:pPr>
      <w:rPr>
        <w:b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firstLine="6840"/>
      </w:pPr>
      <w:rPr>
        <w:b/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firstLine="8460"/>
      </w:pPr>
      <w:rPr>
        <w:b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firstLine="9720"/>
      </w:pPr>
      <w:rPr>
        <w:b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firstLine="11160"/>
      </w:pPr>
      <w:rPr>
        <w:b/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firstLine="12780"/>
      </w:pPr>
      <w:rPr>
        <w:b/>
        <w:position w:val="0"/>
        <w:sz w:val="24"/>
        <w:vertAlign w:val="baseline"/>
      </w:rPr>
    </w:lvl>
  </w:abstractNum>
  <w:abstractNum w:abstractNumId="14" w15:restartNumberingAfterBreak="0">
    <w:nsid w:val="00000014"/>
    <w:multiLevelType w:val="multilevel"/>
    <w:tmpl w:val="00000014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720" w:firstLine="1080"/>
      </w:pPr>
      <w:rPr>
        <w:b/>
        <w:position w:val="0"/>
        <w:sz w:val="24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1440" w:firstLine="2520"/>
      </w:pPr>
      <w:rPr>
        <w:b w:val="0"/>
        <w:position w:val="0"/>
        <w:sz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firstLine="4140"/>
      </w:pPr>
      <w:rPr>
        <w:b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firstLine="5400"/>
      </w:pPr>
      <w:rPr>
        <w:b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firstLine="6840"/>
      </w:pPr>
      <w:rPr>
        <w:b/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firstLine="8460"/>
      </w:pPr>
      <w:rPr>
        <w:b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firstLine="9720"/>
      </w:pPr>
      <w:rPr>
        <w:b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firstLine="11160"/>
      </w:pPr>
      <w:rPr>
        <w:b/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firstLine="12780"/>
      </w:pPr>
      <w:rPr>
        <w:b/>
        <w:position w:val="0"/>
        <w:sz w:val="24"/>
        <w:vertAlign w:val="baseline"/>
      </w:rPr>
    </w:lvl>
  </w:abstractNum>
  <w:abstractNum w:abstractNumId="15" w15:restartNumberingAfterBreak="0">
    <w:nsid w:val="00000015"/>
    <w:multiLevelType w:val="multilevel"/>
    <w:tmpl w:val="00000015"/>
    <w:name w:val="WW8Num29"/>
    <w:lvl w:ilvl="0">
      <w:start w:val="1"/>
      <w:numFmt w:val="decimal"/>
      <w:lvlText w:val="%1."/>
      <w:lvlJc w:val="left"/>
      <w:pPr>
        <w:tabs>
          <w:tab w:val="num" w:pos="720"/>
        </w:tabs>
        <w:ind w:left="720" w:firstLine="1080"/>
      </w:pPr>
      <w:rPr>
        <w:b w:val="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firstLine="2520"/>
      </w:pPr>
      <w:rPr>
        <w:b/>
        <w:position w:val="0"/>
        <w:sz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firstLine="4140"/>
      </w:pPr>
      <w:rPr>
        <w:b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firstLine="5400"/>
      </w:pPr>
      <w:rPr>
        <w:b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firstLine="6840"/>
      </w:pPr>
      <w:rPr>
        <w:b/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firstLine="8460"/>
      </w:pPr>
      <w:rPr>
        <w:b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firstLine="9720"/>
      </w:pPr>
      <w:rPr>
        <w:b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firstLine="11160"/>
      </w:pPr>
      <w:rPr>
        <w:b/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firstLine="12780"/>
      </w:pPr>
      <w:rPr>
        <w:b/>
        <w:position w:val="0"/>
        <w:sz w:val="24"/>
        <w:vertAlign w:val="baseline"/>
      </w:rPr>
    </w:lvl>
  </w:abstractNum>
  <w:abstractNum w:abstractNumId="16" w15:restartNumberingAfterBreak="0">
    <w:nsid w:val="00000016"/>
    <w:multiLevelType w:val="multilevel"/>
    <w:tmpl w:val="00000016"/>
    <w:name w:val="WW8Num3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b w:val="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0" w:firstLine="0"/>
      </w:pPr>
      <w:rPr>
        <w:b/>
        <w:position w:val="0"/>
        <w:sz w:val="24"/>
        <w:vertAlign w:val="baseline"/>
      </w:r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0" w:firstLine="0"/>
      </w:pPr>
      <w:rPr>
        <w:b/>
        <w:position w:val="0"/>
        <w:sz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  <w:rPr>
        <w:b/>
        <w:position w:val="0"/>
        <w:sz w:val="24"/>
        <w:vertAlign w:val="baseline"/>
      </w:r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0" w:firstLine="0"/>
      </w:pPr>
      <w:rPr>
        <w:b/>
        <w:position w:val="0"/>
        <w:sz w:val="24"/>
        <w:vertAlign w:val="baseline"/>
      </w:r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0" w:firstLine="0"/>
      </w:pPr>
      <w:rPr>
        <w:b/>
        <w:position w:val="0"/>
        <w:sz w:val="24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  <w:rPr>
        <w:b/>
        <w:position w:val="0"/>
        <w:sz w:val="24"/>
        <w:vertAlign w:val="baseline"/>
      </w:r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0" w:firstLine="0"/>
      </w:pPr>
      <w:rPr>
        <w:b/>
        <w:position w:val="0"/>
        <w:sz w:val="24"/>
        <w:vertAlign w:val="baseline"/>
      </w:r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0" w:firstLine="0"/>
      </w:pPr>
      <w:rPr>
        <w:b/>
        <w:position w:val="0"/>
        <w:sz w:val="24"/>
        <w:vertAlign w:val="baseline"/>
      </w:rPr>
    </w:lvl>
  </w:abstractNum>
  <w:abstractNum w:abstractNumId="17" w15:restartNumberingAfterBreak="0">
    <w:nsid w:val="00000017"/>
    <w:multiLevelType w:val="multilevel"/>
    <w:tmpl w:val="00000017"/>
    <w:name w:val="WW8Num31"/>
    <w:lvl w:ilvl="0">
      <w:start w:val="1"/>
      <w:numFmt w:val="decimal"/>
      <w:lvlText w:val="%1."/>
      <w:lvlJc w:val="left"/>
      <w:pPr>
        <w:tabs>
          <w:tab w:val="num" w:pos="720"/>
        </w:tabs>
        <w:ind w:left="426" w:firstLine="0"/>
      </w:pPr>
      <w:rPr>
        <w:rFonts w:eastAsia="Tahoma" w:cs="Tahoma"/>
        <w:b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firstLine="1440"/>
      </w:pPr>
      <w:rPr>
        <w:rFonts w:eastAsia="Tahoma" w:cs="Tahoma"/>
        <w:b/>
        <w:position w:val="0"/>
        <w:sz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firstLine="3060"/>
      </w:pPr>
      <w:rPr>
        <w:rFonts w:eastAsia="Tahoma" w:cs="Tahoma"/>
        <w:b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160" w:firstLine="4320"/>
      </w:pPr>
      <w:rPr>
        <w:rFonts w:eastAsia="Tahoma" w:cs="Tahoma"/>
        <w:b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880" w:firstLine="5760"/>
      </w:pPr>
      <w:rPr>
        <w:rFonts w:eastAsia="Tahoma" w:cs="Tahoma"/>
        <w:b/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600" w:firstLine="7380"/>
      </w:pPr>
      <w:rPr>
        <w:rFonts w:eastAsia="Tahoma" w:cs="Tahoma"/>
        <w:b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320" w:firstLine="8640"/>
      </w:pPr>
      <w:rPr>
        <w:rFonts w:eastAsia="Tahoma" w:cs="Tahoma"/>
        <w:b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040" w:firstLine="10080"/>
      </w:pPr>
      <w:rPr>
        <w:rFonts w:eastAsia="Tahoma" w:cs="Tahoma"/>
        <w:b/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760" w:firstLine="11700"/>
      </w:pPr>
      <w:rPr>
        <w:rFonts w:eastAsia="Tahoma" w:cs="Tahoma"/>
        <w:b/>
        <w:position w:val="0"/>
        <w:sz w:val="24"/>
        <w:vertAlign w:val="baseline"/>
      </w:rPr>
    </w:lvl>
  </w:abstractNum>
  <w:abstractNum w:abstractNumId="18" w15:restartNumberingAfterBreak="0">
    <w:nsid w:val="00000018"/>
    <w:multiLevelType w:val="multilevel"/>
    <w:tmpl w:val="00000018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firstLine="1080"/>
      </w:pPr>
      <w:rPr>
        <w:rFonts w:eastAsia="Tahoma" w:cs="Tahoma"/>
        <w:b w:val="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firstLine="2520"/>
      </w:pPr>
      <w:rPr>
        <w:b/>
        <w:position w:val="0"/>
        <w:sz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firstLine="4140"/>
      </w:pPr>
      <w:rPr>
        <w:b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firstLine="5400"/>
      </w:pPr>
      <w:rPr>
        <w:b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firstLine="6840"/>
      </w:pPr>
      <w:rPr>
        <w:b/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firstLine="8460"/>
      </w:pPr>
      <w:rPr>
        <w:b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firstLine="9720"/>
      </w:pPr>
      <w:rPr>
        <w:b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firstLine="11160"/>
      </w:pPr>
      <w:rPr>
        <w:b/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firstLine="12780"/>
      </w:pPr>
      <w:rPr>
        <w:b/>
        <w:position w:val="0"/>
        <w:sz w:val="24"/>
        <w:vertAlign w:val="baseline"/>
      </w:rPr>
    </w:lvl>
  </w:abstractNum>
  <w:abstractNum w:abstractNumId="19" w15:restartNumberingAfterBreak="0">
    <w:nsid w:val="00000019"/>
    <w:multiLevelType w:val="multilevel"/>
    <w:tmpl w:val="D38C5CF8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720" w:firstLine="1080"/>
      </w:pPr>
      <w:rPr>
        <w:rFonts w:eastAsia="Tahoma" w:cs="Tahoma"/>
        <w:b w:val="0"/>
        <w:kern w:val="1"/>
        <w:position w:val="0"/>
        <w:sz w:val="22"/>
        <w:szCs w:val="24"/>
        <w:vertAlign w:val="baseline"/>
        <w:lang w:eastAsia="pl-PL" w:bidi="ar-S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firstLine="2520"/>
      </w:pPr>
      <w:rPr>
        <w:b/>
        <w:position w:val="0"/>
        <w:sz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firstLine="4140"/>
      </w:pPr>
      <w:rPr>
        <w:b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firstLine="5400"/>
      </w:pPr>
      <w:rPr>
        <w:b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firstLine="6840"/>
      </w:pPr>
      <w:rPr>
        <w:b/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firstLine="8460"/>
      </w:pPr>
      <w:rPr>
        <w:b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firstLine="9720"/>
      </w:pPr>
      <w:rPr>
        <w:b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firstLine="11160"/>
      </w:pPr>
      <w:rPr>
        <w:b/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firstLine="12780"/>
      </w:pPr>
      <w:rPr>
        <w:b/>
        <w:position w:val="0"/>
        <w:sz w:val="24"/>
        <w:vertAlign w:val="baseline"/>
      </w:rPr>
    </w:lvl>
  </w:abstractNum>
  <w:abstractNum w:abstractNumId="20" w15:restartNumberingAfterBreak="0">
    <w:nsid w:val="0000001A"/>
    <w:multiLevelType w:val="multilevel"/>
    <w:tmpl w:val="0000001A"/>
    <w:name w:val="WW8Num34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1" w15:restartNumberingAfterBreak="0">
    <w:nsid w:val="0000001B"/>
    <w:multiLevelType w:val="multilevel"/>
    <w:tmpl w:val="0000001B"/>
    <w:name w:val="WW8Num35"/>
    <w:lvl w:ilvl="0">
      <w:start w:val="1"/>
      <w:numFmt w:val="decimal"/>
      <w:lvlText w:val="%1."/>
      <w:lvlJc w:val="left"/>
      <w:pPr>
        <w:tabs>
          <w:tab w:val="num" w:pos="720"/>
        </w:tabs>
        <w:ind w:left="360" w:firstLine="360"/>
      </w:pPr>
      <w:rPr>
        <w:rFonts w:eastAsia="Tahoma" w:cs="Tahoma"/>
        <w:b w:val="0"/>
        <w:position w:val="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firstLine="2520"/>
      </w:pPr>
      <w:rPr>
        <w:b/>
        <w:position w:val="0"/>
        <w:sz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firstLine="4140"/>
      </w:pPr>
      <w:rPr>
        <w:b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firstLine="5400"/>
      </w:pPr>
      <w:rPr>
        <w:b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firstLine="6840"/>
      </w:pPr>
      <w:rPr>
        <w:b/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firstLine="8460"/>
      </w:pPr>
      <w:rPr>
        <w:b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firstLine="9720"/>
      </w:pPr>
      <w:rPr>
        <w:b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firstLine="11160"/>
      </w:pPr>
      <w:rPr>
        <w:b/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firstLine="12780"/>
      </w:pPr>
      <w:rPr>
        <w:b/>
        <w:position w:val="0"/>
        <w:sz w:val="24"/>
        <w:vertAlign w:val="baseline"/>
      </w:rPr>
    </w:lvl>
  </w:abstractNum>
  <w:abstractNum w:abstractNumId="22" w15:restartNumberingAfterBreak="0">
    <w:nsid w:val="0000001C"/>
    <w:multiLevelType w:val="multilevel"/>
    <w:tmpl w:val="2A6245EA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720" w:firstLine="1080"/>
      </w:pPr>
      <w:rPr>
        <w:rFonts w:eastAsia="Tahoma" w:cs="Tahoma"/>
        <w:b w:val="0"/>
        <w:position w:val="0"/>
        <w:sz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firstLine="2520"/>
      </w:pPr>
      <w:rPr>
        <w:b/>
        <w:position w:val="0"/>
        <w:sz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firstLine="4140"/>
      </w:pPr>
      <w:rPr>
        <w:b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firstLine="5400"/>
      </w:pPr>
      <w:rPr>
        <w:b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firstLine="6840"/>
      </w:pPr>
      <w:rPr>
        <w:b/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firstLine="8460"/>
      </w:pPr>
      <w:rPr>
        <w:b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firstLine="9720"/>
      </w:pPr>
      <w:rPr>
        <w:b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firstLine="11160"/>
      </w:pPr>
      <w:rPr>
        <w:b/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firstLine="12780"/>
      </w:pPr>
      <w:rPr>
        <w:b/>
        <w:position w:val="0"/>
        <w:sz w:val="24"/>
        <w:vertAlign w:val="baseline"/>
      </w:rPr>
    </w:lvl>
  </w:abstractNum>
  <w:abstractNum w:abstractNumId="23" w15:restartNumberingAfterBreak="0">
    <w:nsid w:val="0000001D"/>
    <w:multiLevelType w:val="multilevel"/>
    <w:tmpl w:val="BB9ABAAE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firstLine="1080"/>
      </w:pPr>
      <w:rPr>
        <w:rFonts w:ascii="Calibri" w:hAnsi="Calibri" w:cs="Calibri"/>
        <w:b w:val="0"/>
        <w:position w:val="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firstLine="2520"/>
      </w:pPr>
      <w:rPr>
        <w:b/>
        <w:position w:val="0"/>
        <w:sz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firstLine="4140"/>
      </w:pPr>
      <w:rPr>
        <w:b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firstLine="5400"/>
      </w:pPr>
      <w:rPr>
        <w:b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firstLine="6840"/>
      </w:pPr>
      <w:rPr>
        <w:b/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firstLine="8460"/>
      </w:pPr>
      <w:rPr>
        <w:b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firstLine="9720"/>
      </w:pPr>
      <w:rPr>
        <w:b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firstLine="11160"/>
      </w:pPr>
      <w:rPr>
        <w:b/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firstLine="12780"/>
      </w:pPr>
      <w:rPr>
        <w:b/>
        <w:position w:val="0"/>
        <w:sz w:val="24"/>
        <w:vertAlign w:val="baseline"/>
      </w:rPr>
    </w:lvl>
  </w:abstractNum>
  <w:abstractNum w:abstractNumId="24" w15:restartNumberingAfterBreak="0">
    <w:nsid w:val="0000001E"/>
    <w:multiLevelType w:val="multilevel"/>
    <w:tmpl w:val="0000001E"/>
    <w:name w:val="WW8Num39"/>
    <w:lvl w:ilvl="0">
      <w:start w:val="5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4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2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9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5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73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12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136" w:hanging="1440"/>
      </w:pPr>
      <w:rPr>
        <w:rFonts w:hint="default"/>
      </w:rPr>
    </w:lvl>
  </w:abstractNum>
  <w:abstractNum w:abstractNumId="25" w15:restartNumberingAfterBreak="0">
    <w:nsid w:val="0C3F755B"/>
    <w:multiLevelType w:val="hybridMultilevel"/>
    <w:tmpl w:val="0A28ED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1FD4605"/>
    <w:multiLevelType w:val="hybridMultilevel"/>
    <w:tmpl w:val="A446BAD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138D47B4"/>
    <w:multiLevelType w:val="hybridMultilevel"/>
    <w:tmpl w:val="32A41A26"/>
    <w:lvl w:ilvl="0" w:tplc="A39AE1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13ED25E0"/>
    <w:multiLevelType w:val="multilevel"/>
    <w:tmpl w:val="9CBA0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9" w15:restartNumberingAfterBreak="0">
    <w:nsid w:val="14675C57"/>
    <w:multiLevelType w:val="hybridMultilevel"/>
    <w:tmpl w:val="6ABC3700"/>
    <w:name w:val="WW8Num1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53F3CEF"/>
    <w:multiLevelType w:val="hybridMultilevel"/>
    <w:tmpl w:val="D3585D5C"/>
    <w:lvl w:ilvl="0" w:tplc="A39AE1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154C2E3D"/>
    <w:multiLevelType w:val="hybridMultilevel"/>
    <w:tmpl w:val="3B384D0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15AA4D2E"/>
    <w:multiLevelType w:val="multilevel"/>
    <w:tmpl w:val="C9183610"/>
    <w:lvl w:ilvl="0">
      <w:start w:val="1"/>
      <w:numFmt w:val="decimal"/>
      <w:lvlText w:val="%1."/>
      <w:lvlJc w:val="left"/>
      <w:pPr>
        <w:ind w:left="786" w:hanging="360"/>
      </w:pPr>
      <w:rPr>
        <w:b w:val="0"/>
        <w:i w:val="0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66" w:hanging="1440"/>
      </w:pPr>
      <w:rPr>
        <w:rFonts w:hint="default"/>
      </w:rPr>
    </w:lvl>
  </w:abstractNum>
  <w:abstractNum w:abstractNumId="33" w15:restartNumberingAfterBreak="0">
    <w:nsid w:val="1A5A3053"/>
    <w:multiLevelType w:val="hybridMultilevel"/>
    <w:tmpl w:val="2EB88F26"/>
    <w:lvl w:ilvl="0" w:tplc="A39AE1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BE31BBE"/>
    <w:multiLevelType w:val="hybridMultilevel"/>
    <w:tmpl w:val="D7EAD22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1EFC5822"/>
    <w:multiLevelType w:val="hybridMultilevel"/>
    <w:tmpl w:val="BA2CD6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FD96C9C"/>
    <w:multiLevelType w:val="hybridMultilevel"/>
    <w:tmpl w:val="F3AEF2D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426095A"/>
    <w:multiLevelType w:val="hybridMultilevel"/>
    <w:tmpl w:val="C7B86286"/>
    <w:lvl w:ilvl="0" w:tplc="04150011">
      <w:start w:val="1"/>
      <w:numFmt w:val="decimal"/>
      <w:lvlText w:val="%1)"/>
      <w:lvlJc w:val="left"/>
      <w:pPr>
        <w:ind w:left="786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26110D92"/>
    <w:multiLevelType w:val="hybridMultilevel"/>
    <w:tmpl w:val="08C2755C"/>
    <w:lvl w:ilvl="0" w:tplc="DBE68146">
      <w:start w:val="1"/>
      <w:numFmt w:val="decimal"/>
      <w:lvlText w:val="%1."/>
      <w:lvlJc w:val="left"/>
      <w:pPr>
        <w:ind w:left="786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 w15:restartNumberingAfterBreak="0">
    <w:nsid w:val="28E62973"/>
    <w:multiLevelType w:val="hybridMultilevel"/>
    <w:tmpl w:val="87AC3BD6"/>
    <w:lvl w:ilvl="0" w:tplc="634238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30502BA3"/>
    <w:multiLevelType w:val="hybridMultilevel"/>
    <w:tmpl w:val="6860874A"/>
    <w:lvl w:ilvl="0" w:tplc="41129E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33F4652C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39790530"/>
    <w:multiLevelType w:val="hybridMultilevel"/>
    <w:tmpl w:val="5F0E2B80"/>
    <w:lvl w:ilvl="0" w:tplc="A39AE18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3" w15:restartNumberingAfterBreak="0">
    <w:nsid w:val="399B40F8"/>
    <w:multiLevelType w:val="hybridMultilevel"/>
    <w:tmpl w:val="08C2755C"/>
    <w:lvl w:ilvl="0" w:tplc="DBE68146">
      <w:start w:val="1"/>
      <w:numFmt w:val="decimal"/>
      <w:lvlText w:val="%1."/>
      <w:lvlJc w:val="left"/>
      <w:pPr>
        <w:ind w:left="786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4" w15:restartNumberingAfterBreak="0">
    <w:nsid w:val="3A923D9F"/>
    <w:multiLevelType w:val="hybridMultilevel"/>
    <w:tmpl w:val="67A0D0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E546C18"/>
    <w:multiLevelType w:val="hybridMultilevel"/>
    <w:tmpl w:val="FA067B0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41CE3205"/>
    <w:multiLevelType w:val="multilevel"/>
    <w:tmpl w:val="582AA6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7" w15:restartNumberingAfterBreak="0">
    <w:nsid w:val="421018DE"/>
    <w:multiLevelType w:val="hybridMultilevel"/>
    <w:tmpl w:val="D52A5D0E"/>
    <w:lvl w:ilvl="0" w:tplc="A39AE18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8" w15:restartNumberingAfterBreak="0">
    <w:nsid w:val="491028E0"/>
    <w:multiLevelType w:val="hybridMultilevel"/>
    <w:tmpl w:val="197628FC"/>
    <w:lvl w:ilvl="0" w:tplc="9E28E21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A0C65FC"/>
    <w:multiLevelType w:val="hybridMultilevel"/>
    <w:tmpl w:val="94EE08F4"/>
    <w:lvl w:ilvl="0" w:tplc="A39AE18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 w15:restartNumberingAfterBreak="0">
    <w:nsid w:val="4AA32496"/>
    <w:multiLevelType w:val="hybridMultilevel"/>
    <w:tmpl w:val="D396A3F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51" w15:restartNumberingAfterBreak="0">
    <w:nsid w:val="4F6231C3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-938"/>
        </w:tabs>
        <w:ind w:left="502" w:hanging="360"/>
      </w:pPr>
      <w:rPr>
        <w:rFonts w:cs="Times New Roman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1440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80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80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16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16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52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52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520" w:hanging="1440"/>
      </w:pPr>
      <w:rPr>
        <w:color w:val="000000"/>
      </w:rPr>
    </w:lvl>
  </w:abstractNum>
  <w:abstractNum w:abstractNumId="52" w15:restartNumberingAfterBreak="0">
    <w:nsid w:val="536466F1"/>
    <w:multiLevelType w:val="hybridMultilevel"/>
    <w:tmpl w:val="44B4191C"/>
    <w:lvl w:ilvl="0" w:tplc="7C44A8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545C0477"/>
    <w:multiLevelType w:val="multilevel"/>
    <w:tmpl w:val="E8AEEA2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cs="Times New Roman"/>
      </w:rPr>
    </w:lvl>
  </w:abstractNum>
  <w:abstractNum w:abstractNumId="54" w15:restartNumberingAfterBreak="0">
    <w:nsid w:val="5C976622"/>
    <w:multiLevelType w:val="hybridMultilevel"/>
    <w:tmpl w:val="D7EAD22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5" w15:restartNumberingAfterBreak="0">
    <w:nsid w:val="5F1449B4"/>
    <w:multiLevelType w:val="hybridMultilevel"/>
    <w:tmpl w:val="DAFA30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1D15AF5"/>
    <w:multiLevelType w:val="hybridMultilevel"/>
    <w:tmpl w:val="4D1CB23A"/>
    <w:name w:val="WW8Num1722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7" w15:restartNumberingAfterBreak="0">
    <w:nsid w:val="63323571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-938"/>
        </w:tabs>
        <w:ind w:left="502" w:hanging="360"/>
      </w:pPr>
      <w:rPr>
        <w:rFonts w:cs="Times New Roman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1440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80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80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16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16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52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52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520" w:hanging="1440"/>
      </w:pPr>
      <w:rPr>
        <w:color w:val="000000"/>
      </w:rPr>
    </w:lvl>
  </w:abstractNum>
  <w:abstractNum w:abstractNumId="58" w15:restartNumberingAfterBreak="0">
    <w:nsid w:val="64F713C7"/>
    <w:multiLevelType w:val="hybridMultilevel"/>
    <w:tmpl w:val="990AC38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9" w15:restartNumberingAfterBreak="0">
    <w:nsid w:val="65234861"/>
    <w:multiLevelType w:val="hybridMultilevel"/>
    <w:tmpl w:val="EDB6FA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7445BED"/>
    <w:multiLevelType w:val="multilevel"/>
    <w:tmpl w:val="F4B6A6F0"/>
    <w:lvl w:ilvl="0">
      <w:start w:val="1"/>
      <w:numFmt w:val="decimal"/>
      <w:lvlText w:val="%1."/>
      <w:lvlJc w:val="left"/>
      <w:pPr>
        <w:tabs>
          <w:tab w:val="num" w:pos="0"/>
        </w:tabs>
        <w:ind w:left="720" w:firstLine="1080"/>
      </w:pPr>
      <w:rPr>
        <w:rFonts w:eastAsia="Tahoma" w:cs="Tahoma"/>
        <w:b w:val="0"/>
        <w:position w:val="0"/>
        <w:sz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firstLine="2520"/>
      </w:pPr>
      <w:rPr>
        <w:b/>
        <w:position w:val="0"/>
        <w:sz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firstLine="4140"/>
      </w:pPr>
      <w:rPr>
        <w:b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firstLine="5400"/>
      </w:pPr>
      <w:rPr>
        <w:b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firstLine="6840"/>
      </w:pPr>
      <w:rPr>
        <w:b/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firstLine="8460"/>
      </w:pPr>
      <w:rPr>
        <w:b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firstLine="9720"/>
      </w:pPr>
      <w:rPr>
        <w:b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firstLine="11160"/>
      </w:pPr>
      <w:rPr>
        <w:b/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firstLine="12780"/>
      </w:pPr>
      <w:rPr>
        <w:b/>
        <w:position w:val="0"/>
        <w:sz w:val="24"/>
        <w:vertAlign w:val="baseline"/>
      </w:rPr>
    </w:lvl>
  </w:abstractNum>
  <w:abstractNum w:abstractNumId="61" w15:restartNumberingAfterBreak="0">
    <w:nsid w:val="69081B2A"/>
    <w:multiLevelType w:val="hybridMultilevel"/>
    <w:tmpl w:val="B4D28048"/>
    <w:lvl w:ilvl="0" w:tplc="7B0638A0">
      <w:start w:val="1"/>
      <w:numFmt w:val="decimal"/>
      <w:lvlText w:val="%1)"/>
      <w:lvlJc w:val="left"/>
      <w:pPr>
        <w:ind w:left="786" w:hanging="360"/>
      </w:pPr>
      <w:rPr>
        <w:rFonts w:ascii="Calibri" w:eastAsia="Calibri" w:hAnsi="Calibri" w:cs="Calibri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2" w15:restartNumberingAfterBreak="0">
    <w:nsid w:val="70A411A5"/>
    <w:multiLevelType w:val="hybridMultilevel"/>
    <w:tmpl w:val="28A0CF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74740FC"/>
    <w:multiLevelType w:val="hybridMultilevel"/>
    <w:tmpl w:val="6F1C27B6"/>
    <w:lvl w:ilvl="0" w:tplc="5D4E1530">
      <w:numFmt w:val="bullet"/>
      <w:lvlText w:val="•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F054978"/>
    <w:multiLevelType w:val="hybridMultilevel"/>
    <w:tmpl w:val="7022451C"/>
    <w:name w:val="WW8Num173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4"/>
  </w:num>
  <w:num w:numId="3">
    <w:abstractNumId w:val="16"/>
  </w:num>
  <w:num w:numId="4">
    <w:abstractNumId w:val="18"/>
  </w:num>
  <w:num w:numId="5">
    <w:abstractNumId w:val="19"/>
  </w:num>
  <w:num w:numId="6">
    <w:abstractNumId w:val="20"/>
  </w:num>
  <w:num w:numId="7">
    <w:abstractNumId w:val="22"/>
  </w:num>
  <w:num w:numId="8">
    <w:abstractNumId w:val="23"/>
  </w:num>
  <w:num w:numId="9">
    <w:abstractNumId w:val="30"/>
  </w:num>
  <w:num w:numId="10">
    <w:abstractNumId w:val="52"/>
  </w:num>
  <w:num w:numId="11">
    <w:abstractNumId w:val="27"/>
  </w:num>
  <w:num w:numId="12">
    <w:abstractNumId w:val="49"/>
  </w:num>
  <w:num w:numId="13">
    <w:abstractNumId w:val="29"/>
  </w:num>
  <w:num w:numId="14">
    <w:abstractNumId w:val="61"/>
  </w:num>
  <w:num w:numId="15">
    <w:abstractNumId w:val="43"/>
  </w:num>
  <w:num w:numId="16">
    <w:abstractNumId w:val="56"/>
  </w:num>
  <w:num w:numId="17">
    <w:abstractNumId w:val="46"/>
  </w:num>
  <w:num w:numId="18">
    <w:abstractNumId w:val="32"/>
  </w:num>
  <w:num w:numId="19">
    <w:abstractNumId w:val="2"/>
  </w:num>
  <w:num w:numId="20">
    <w:abstractNumId w:val="8"/>
  </w:num>
  <w:num w:numId="21">
    <w:abstractNumId w:val="57"/>
  </w:num>
  <w:num w:numId="22">
    <w:abstractNumId w:val="51"/>
  </w:num>
  <w:num w:numId="23">
    <w:abstractNumId w:val="41"/>
  </w:num>
  <w:num w:numId="24">
    <w:abstractNumId w:val="38"/>
  </w:num>
  <w:num w:numId="25">
    <w:abstractNumId w:val="25"/>
  </w:num>
  <w:num w:numId="26">
    <w:abstractNumId w:val="62"/>
  </w:num>
  <w:num w:numId="27">
    <w:abstractNumId w:val="48"/>
  </w:num>
  <w:num w:numId="28">
    <w:abstractNumId w:val="37"/>
  </w:num>
  <w:num w:numId="29">
    <w:abstractNumId w:val="36"/>
  </w:num>
  <w:num w:numId="30">
    <w:abstractNumId w:val="42"/>
  </w:num>
  <w:num w:numId="31">
    <w:abstractNumId w:val="60"/>
  </w:num>
  <w:num w:numId="32">
    <w:abstractNumId w:val="45"/>
  </w:num>
  <w:num w:numId="33">
    <w:abstractNumId w:val="58"/>
  </w:num>
  <w:num w:numId="34">
    <w:abstractNumId w:val="34"/>
  </w:num>
  <w:num w:numId="35">
    <w:abstractNumId w:val="55"/>
  </w:num>
  <w:num w:numId="36">
    <w:abstractNumId w:val="33"/>
  </w:num>
  <w:num w:numId="37">
    <w:abstractNumId w:val="26"/>
  </w:num>
  <w:num w:numId="38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3"/>
  </w:num>
  <w:num w:numId="40">
    <w:abstractNumId w:val="44"/>
  </w:num>
  <w:num w:numId="41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63"/>
  </w:num>
  <w:num w:numId="43">
    <w:abstractNumId w:val="31"/>
  </w:num>
  <w:num w:numId="44">
    <w:abstractNumId w:val="47"/>
  </w:num>
  <w:num w:numId="45">
    <w:abstractNumId w:val="35"/>
  </w:num>
  <w:num w:numId="46">
    <w:abstractNumId w:val="39"/>
  </w:num>
  <w:num w:numId="47">
    <w:abstractNumId w:val="40"/>
  </w:num>
  <w:num w:numId="48">
    <w:abstractNumId w:val="64"/>
  </w:num>
  <w:num w:numId="49">
    <w:abstractNumId w:val="54"/>
  </w:num>
  <w:num w:numId="50">
    <w:abstractNumId w:val="28"/>
  </w:num>
  <w:num w:numId="5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66E"/>
    <w:rsid w:val="00007D40"/>
    <w:rsid w:val="00026472"/>
    <w:rsid w:val="00034A42"/>
    <w:rsid w:val="00037EEC"/>
    <w:rsid w:val="0004582C"/>
    <w:rsid w:val="00047E47"/>
    <w:rsid w:val="00067B9A"/>
    <w:rsid w:val="00071E4A"/>
    <w:rsid w:val="000818B3"/>
    <w:rsid w:val="00083D40"/>
    <w:rsid w:val="000D622D"/>
    <w:rsid w:val="000E054E"/>
    <w:rsid w:val="000F2376"/>
    <w:rsid w:val="000F2F93"/>
    <w:rsid w:val="0010360D"/>
    <w:rsid w:val="001163CA"/>
    <w:rsid w:val="001221C7"/>
    <w:rsid w:val="0013009B"/>
    <w:rsid w:val="00134E4F"/>
    <w:rsid w:val="001422D3"/>
    <w:rsid w:val="001608B4"/>
    <w:rsid w:val="001753FC"/>
    <w:rsid w:val="00184316"/>
    <w:rsid w:val="00184E6D"/>
    <w:rsid w:val="001859D7"/>
    <w:rsid w:val="00187A1E"/>
    <w:rsid w:val="001967BE"/>
    <w:rsid w:val="001C1F58"/>
    <w:rsid w:val="001D4D5C"/>
    <w:rsid w:val="001F5853"/>
    <w:rsid w:val="001F6BCA"/>
    <w:rsid w:val="00201087"/>
    <w:rsid w:val="00203958"/>
    <w:rsid w:val="00204D1B"/>
    <w:rsid w:val="00205D92"/>
    <w:rsid w:val="00207C2F"/>
    <w:rsid w:val="00220AED"/>
    <w:rsid w:val="00224FF3"/>
    <w:rsid w:val="00230ADE"/>
    <w:rsid w:val="00243797"/>
    <w:rsid w:val="0024494B"/>
    <w:rsid w:val="00244D82"/>
    <w:rsid w:val="00276595"/>
    <w:rsid w:val="002A4298"/>
    <w:rsid w:val="002A60B4"/>
    <w:rsid w:val="002D5939"/>
    <w:rsid w:val="002D7CD3"/>
    <w:rsid w:val="003035BB"/>
    <w:rsid w:val="003063E8"/>
    <w:rsid w:val="00313DCB"/>
    <w:rsid w:val="0033269D"/>
    <w:rsid w:val="00332702"/>
    <w:rsid w:val="003351E1"/>
    <w:rsid w:val="00341F96"/>
    <w:rsid w:val="003465DA"/>
    <w:rsid w:val="00347DDB"/>
    <w:rsid w:val="0035405A"/>
    <w:rsid w:val="00362413"/>
    <w:rsid w:val="00372FE1"/>
    <w:rsid w:val="0038232E"/>
    <w:rsid w:val="00392804"/>
    <w:rsid w:val="00395D97"/>
    <w:rsid w:val="003B285D"/>
    <w:rsid w:val="003C69D2"/>
    <w:rsid w:val="003E398A"/>
    <w:rsid w:val="003E3A61"/>
    <w:rsid w:val="003F4349"/>
    <w:rsid w:val="003F498D"/>
    <w:rsid w:val="003F525B"/>
    <w:rsid w:val="003F66AB"/>
    <w:rsid w:val="004003D7"/>
    <w:rsid w:val="004075B4"/>
    <w:rsid w:val="00411BAD"/>
    <w:rsid w:val="004152A9"/>
    <w:rsid w:val="00430141"/>
    <w:rsid w:val="004433D4"/>
    <w:rsid w:val="00445D01"/>
    <w:rsid w:val="00466C10"/>
    <w:rsid w:val="004671C9"/>
    <w:rsid w:val="00473ED5"/>
    <w:rsid w:val="004A2998"/>
    <w:rsid w:val="004A5F16"/>
    <w:rsid w:val="004B48C5"/>
    <w:rsid w:val="004B540A"/>
    <w:rsid w:val="004C1DC7"/>
    <w:rsid w:val="004D1790"/>
    <w:rsid w:val="004D4F2C"/>
    <w:rsid w:val="004D725F"/>
    <w:rsid w:val="004E1A68"/>
    <w:rsid w:val="004F50AD"/>
    <w:rsid w:val="0052269D"/>
    <w:rsid w:val="005272A4"/>
    <w:rsid w:val="00544E4B"/>
    <w:rsid w:val="00574ECE"/>
    <w:rsid w:val="00575594"/>
    <w:rsid w:val="005844AD"/>
    <w:rsid w:val="00584F5D"/>
    <w:rsid w:val="005945F5"/>
    <w:rsid w:val="00596E18"/>
    <w:rsid w:val="005B76D1"/>
    <w:rsid w:val="005C7498"/>
    <w:rsid w:val="005D614A"/>
    <w:rsid w:val="005D62FE"/>
    <w:rsid w:val="005E0BF5"/>
    <w:rsid w:val="005F4795"/>
    <w:rsid w:val="006027B3"/>
    <w:rsid w:val="00610A8B"/>
    <w:rsid w:val="00610E10"/>
    <w:rsid w:val="00612692"/>
    <w:rsid w:val="006150C3"/>
    <w:rsid w:val="006236FF"/>
    <w:rsid w:val="006245F6"/>
    <w:rsid w:val="006326B7"/>
    <w:rsid w:val="006441B1"/>
    <w:rsid w:val="0065466E"/>
    <w:rsid w:val="006573FA"/>
    <w:rsid w:val="00667301"/>
    <w:rsid w:val="00667806"/>
    <w:rsid w:val="006707D1"/>
    <w:rsid w:val="00673763"/>
    <w:rsid w:val="00673CBB"/>
    <w:rsid w:val="00677467"/>
    <w:rsid w:val="00680C43"/>
    <w:rsid w:val="00683E5B"/>
    <w:rsid w:val="006B28BA"/>
    <w:rsid w:val="006C47FD"/>
    <w:rsid w:val="006C5A25"/>
    <w:rsid w:val="006C7C64"/>
    <w:rsid w:val="00706868"/>
    <w:rsid w:val="00717EF7"/>
    <w:rsid w:val="00722827"/>
    <w:rsid w:val="00725602"/>
    <w:rsid w:val="00731BD2"/>
    <w:rsid w:val="007423A2"/>
    <w:rsid w:val="00753EF6"/>
    <w:rsid w:val="00772FCF"/>
    <w:rsid w:val="007B720F"/>
    <w:rsid w:val="007F02E3"/>
    <w:rsid w:val="00800216"/>
    <w:rsid w:val="00810FDC"/>
    <w:rsid w:val="00811522"/>
    <w:rsid w:val="0082066B"/>
    <w:rsid w:val="00834C13"/>
    <w:rsid w:val="00837348"/>
    <w:rsid w:val="0084057C"/>
    <w:rsid w:val="0087285A"/>
    <w:rsid w:val="00887881"/>
    <w:rsid w:val="00891A37"/>
    <w:rsid w:val="008A26B1"/>
    <w:rsid w:val="008B152F"/>
    <w:rsid w:val="008E130E"/>
    <w:rsid w:val="008E4A34"/>
    <w:rsid w:val="008E5566"/>
    <w:rsid w:val="008F56AA"/>
    <w:rsid w:val="00923F10"/>
    <w:rsid w:val="00935E39"/>
    <w:rsid w:val="00941BC5"/>
    <w:rsid w:val="00957EA3"/>
    <w:rsid w:val="00963E4A"/>
    <w:rsid w:val="009708F2"/>
    <w:rsid w:val="00973D48"/>
    <w:rsid w:val="00987A5F"/>
    <w:rsid w:val="0099253E"/>
    <w:rsid w:val="00993CC9"/>
    <w:rsid w:val="009950C7"/>
    <w:rsid w:val="00996C62"/>
    <w:rsid w:val="00997D6E"/>
    <w:rsid w:val="009B02EC"/>
    <w:rsid w:val="009B50B2"/>
    <w:rsid w:val="009B52B9"/>
    <w:rsid w:val="009C2562"/>
    <w:rsid w:val="009C3E90"/>
    <w:rsid w:val="009D1E33"/>
    <w:rsid w:val="009D5F15"/>
    <w:rsid w:val="009D7C64"/>
    <w:rsid w:val="00A026CA"/>
    <w:rsid w:val="00A07E2E"/>
    <w:rsid w:val="00A10579"/>
    <w:rsid w:val="00A133D3"/>
    <w:rsid w:val="00A16CB8"/>
    <w:rsid w:val="00A2249A"/>
    <w:rsid w:val="00A342C6"/>
    <w:rsid w:val="00A40732"/>
    <w:rsid w:val="00A534FD"/>
    <w:rsid w:val="00A67C3D"/>
    <w:rsid w:val="00A70DF9"/>
    <w:rsid w:val="00A85079"/>
    <w:rsid w:val="00A92AB9"/>
    <w:rsid w:val="00AA1B34"/>
    <w:rsid w:val="00AA1FA9"/>
    <w:rsid w:val="00AA2D36"/>
    <w:rsid w:val="00AA4B5F"/>
    <w:rsid w:val="00AB7006"/>
    <w:rsid w:val="00AB7D79"/>
    <w:rsid w:val="00AD5A48"/>
    <w:rsid w:val="00AE4027"/>
    <w:rsid w:val="00B025B3"/>
    <w:rsid w:val="00B06BD6"/>
    <w:rsid w:val="00B1163C"/>
    <w:rsid w:val="00B719BB"/>
    <w:rsid w:val="00B74504"/>
    <w:rsid w:val="00B76AE4"/>
    <w:rsid w:val="00B85278"/>
    <w:rsid w:val="00B87E5C"/>
    <w:rsid w:val="00BA1621"/>
    <w:rsid w:val="00BB4EC7"/>
    <w:rsid w:val="00BC7A52"/>
    <w:rsid w:val="00BE0703"/>
    <w:rsid w:val="00C0380B"/>
    <w:rsid w:val="00C07ED9"/>
    <w:rsid w:val="00C11483"/>
    <w:rsid w:val="00C22CAC"/>
    <w:rsid w:val="00C23B72"/>
    <w:rsid w:val="00C2663E"/>
    <w:rsid w:val="00C26E4C"/>
    <w:rsid w:val="00C30A2B"/>
    <w:rsid w:val="00C31570"/>
    <w:rsid w:val="00C3210B"/>
    <w:rsid w:val="00C323F8"/>
    <w:rsid w:val="00C40170"/>
    <w:rsid w:val="00C479A0"/>
    <w:rsid w:val="00C50115"/>
    <w:rsid w:val="00C62D83"/>
    <w:rsid w:val="00C869D0"/>
    <w:rsid w:val="00CA2156"/>
    <w:rsid w:val="00CB09EC"/>
    <w:rsid w:val="00CB1EFD"/>
    <w:rsid w:val="00CB38CA"/>
    <w:rsid w:val="00CD597F"/>
    <w:rsid w:val="00CD6BE0"/>
    <w:rsid w:val="00CE6A34"/>
    <w:rsid w:val="00CF211D"/>
    <w:rsid w:val="00CF3E5D"/>
    <w:rsid w:val="00D028F8"/>
    <w:rsid w:val="00D02FD5"/>
    <w:rsid w:val="00D14FA9"/>
    <w:rsid w:val="00D221B5"/>
    <w:rsid w:val="00D32A8C"/>
    <w:rsid w:val="00D517E6"/>
    <w:rsid w:val="00D654BF"/>
    <w:rsid w:val="00D65B3A"/>
    <w:rsid w:val="00D73821"/>
    <w:rsid w:val="00D76D81"/>
    <w:rsid w:val="00D8573B"/>
    <w:rsid w:val="00D86B71"/>
    <w:rsid w:val="00DA4D88"/>
    <w:rsid w:val="00DB37B2"/>
    <w:rsid w:val="00DC0991"/>
    <w:rsid w:val="00DC4978"/>
    <w:rsid w:val="00DD25B8"/>
    <w:rsid w:val="00DD3615"/>
    <w:rsid w:val="00DE2ABC"/>
    <w:rsid w:val="00E27A97"/>
    <w:rsid w:val="00E31E16"/>
    <w:rsid w:val="00E37A36"/>
    <w:rsid w:val="00E41660"/>
    <w:rsid w:val="00E42BDB"/>
    <w:rsid w:val="00E431B3"/>
    <w:rsid w:val="00E45542"/>
    <w:rsid w:val="00E460ED"/>
    <w:rsid w:val="00E6581F"/>
    <w:rsid w:val="00E66155"/>
    <w:rsid w:val="00E751AB"/>
    <w:rsid w:val="00E76FA6"/>
    <w:rsid w:val="00E86FBD"/>
    <w:rsid w:val="00EA254D"/>
    <w:rsid w:val="00EA3720"/>
    <w:rsid w:val="00EA7844"/>
    <w:rsid w:val="00EC3EDB"/>
    <w:rsid w:val="00ED03BF"/>
    <w:rsid w:val="00ED34CD"/>
    <w:rsid w:val="00EE6090"/>
    <w:rsid w:val="00EE7DCF"/>
    <w:rsid w:val="00EF0164"/>
    <w:rsid w:val="00F0236A"/>
    <w:rsid w:val="00F04656"/>
    <w:rsid w:val="00F06F08"/>
    <w:rsid w:val="00F355A0"/>
    <w:rsid w:val="00F51B8E"/>
    <w:rsid w:val="00F52FFD"/>
    <w:rsid w:val="00F63CCD"/>
    <w:rsid w:val="00F64C4A"/>
    <w:rsid w:val="00F72299"/>
    <w:rsid w:val="00F80E6E"/>
    <w:rsid w:val="00F84F72"/>
    <w:rsid w:val="00F924ED"/>
    <w:rsid w:val="00FD0B79"/>
    <w:rsid w:val="00FD7041"/>
    <w:rsid w:val="00FE09AB"/>
    <w:rsid w:val="00FF05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4DFC228-2BED-4C11-B48B-76649BB49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01087"/>
    <w:pPr>
      <w:suppressAutoHyphens/>
      <w:spacing w:line="252" w:lineRule="auto"/>
    </w:pPr>
    <w:rPr>
      <w:rFonts w:ascii="Calibri" w:eastAsia="Calibri" w:hAnsi="Calibri" w:cs="Calibri"/>
      <w:color w:val="000000"/>
      <w:kern w:val="1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65466E"/>
    <w:rPr>
      <w:color w:val="000080"/>
      <w:u w:val="single"/>
    </w:rPr>
  </w:style>
  <w:style w:type="character" w:customStyle="1" w:styleId="WW-czeinternetowe">
    <w:name w:val="WW-Łącze internetowe"/>
    <w:rsid w:val="0065466E"/>
    <w:rPr>
      <w:color w:val="000080"/>
      <w:u w:val="single"/>
    </w:rPr>
  </w:style>
  <w:style w:type="paragraph" w:styleId="Nagwek">
    <w:name w:val="header"/>
    <w:basedOn w:val="Normalny"/>
    <w:link w:val="NagwekZnak"/>
    <w:rsid w:val="0065466E"/>
  </w:style>
  <w:style w:type="character" w:customStyle="1" w:styleId="NagwekZnak">
    <w:name w:val="Nagłówek Znak"/>
    <w:basedOn w:val="Domylnaczcionkaakapitu"/>
    <w:link w:val="Nagwek"/>
    <w:rsid w:val="0065466E"/>
    <w:rPr>
      <w:rFonts w:ascii="Calibri" w:eastAsia="Calibri" w:hAnsi="Calibri" w:cs="Calibri"/>
      <w:color w:val="000000"/>
      <w:kern w:val="1"/>
      <w:lang w:eastAsia="zh-CN" w:bidi="hi-IN"/>
    </w:rPr>
  </w:style>
  <w:style w:type="paragraph" w:styleId="NormalnyWeb">
    <w:name w:val="Normal (Web)"/>
    <w:basedOn w:val="Normalny"/>
    <w:uiPriority w:val="99"/>
    <w:rsid w:val="0065466E"/>
    <w:pPr>
      <w:spacing w:before="280" w:after="28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bidi="ar-SA"/>
    </w:rPr>
  </w:style>
  <w:style w:type="paragraph" w:styleId="Akapitzlist">
    <w:name w:val="List Paragraph"/>
    <w:basedOn w:val="Normalny"/>
    <w:link w:val="AkapitzlistZnak"/>
    <w:qFormat/>
    <w:rsid w:val="0065466E"/>
    <w:pPr>
      <w:ind w:left="720"/>
      <w:contextualSpacing/>
    </w:pPr>
    <w:rPr>
      <w:lang w:bidi="ar-SA"/>
    </w:rPr>
  </w:style>
  <w:style w:type="paragraph" w:styleId="Stopka">
    <w:name w:val="footer"/>
    <w:basedOn w:val="Normalny"/>
    <w:link w:val="StopkaZnak"/>
    <w:rsid w:val="0065466E"/>
    <w:pPr>
      <w:tabs>
        <w:tab w:val="center" w:pos="4536"/>
        <w:tab w:val="right" w:pos="9072"/>
      </w:tabs>
    </w:pPr>
    <w:rPr>
      <w:rFonts w:cs="Mangal"/>
      <w:szCs w:val="20"/>
    </w:rPr>
  </w:style>
  <w:style w:type="character" w:customStyle="1" w:styleId="StopkaZnak">
    <w:name w:val="Stopka Znak"/>
    <w:basedOn w:val="Domylnaczcionkaakapitu"/>
    <w:link w:val="Stopka"/>
    <w:rsid w:val="0065466E"/>
    <w:rPr>
      <w:rFonts w:ascii="Calibri" w:eastAsia="Calibri" w:hAnsi="Calibri" w:cs="Mangal"/>
      <w:color w:val="000000"/>
      <w:kern w:val="1"/>
      <w:szCs w:val="20"/>
      <w:lang w:eastAsia="zh-CN" w:bidi="hi-IN"/>
    </w:rPr>
  </w:style>
  <w:style w:type="paragraph" w:styleId="Tekstpodstawowywcity">
    <w:name w:val="Body Text Indent"/>
    <w:basedOn w:val="Normalny"/>
    <w:link w:val="TekstpodstawowywcityZnak"/>
    <w:rsid w:val="0065466E"/>
    <w:pPr>
      <w:spacing w:after="120"/>
      <w:ind w:left="283"/>
    </w:pPr>
    <w:rPr>
      <w:rFonts w:cs="Mangal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5466E"/>
    <w:rPr>
      <w:rFonts w:ascii="Calibri" w:eastAsia="Calibri" w:hAnsi="Calibri" w:cs="Mangal"/>
      <w:color w:val="000000"/>
      <w:kern w:val="1"/>
      <w:szCs w:val="20"/>
      <w:lang w:eastAsia="zh-CN" w:bidi="hi-IN"/>
    </w:rPr>
  </w:style>
  <w:style w:type="paragraph" w:customStyle="1" w:styleId="Default">
    <w:name w:val="Default"/>
    <w:rsid w:val="0065466E"/>
    <w:pPr>
      <w:suppressAutoHyphens/>
      <w:spacing w:after="0" w:line="240" w:lineRule="auto"/>
    </w:pPr>
    <w:rPr>
      <w:rFonts w:ascii="Verdana" w:eastAsia="Times New Roman" w:hAnsi="Verdana" w:cs="Verdana"/>
      <w:color w:val="000000"/>
      <w:kern w:val="1"/>
      <w:sz w:val="24"/>
      <w:szCs w:val="24"/>
      <w:lang w:eastAsia="zh-CN"/>
    </w:rPr>
  </w:style>
  <w:style w:type="character" w:customStyle="1" w:styleId="Pogrubienie1">
    <w:name w:val="Pogrubienie1"/>
    <w:rsid w:val="0065466E"/>
    <w:rPr>
      <w:b/>
      <w:bCs/>
    </w:rPr>
  </w:style>
  <w:style w:type="paragraph" w:customStyle="1" w:styleId="Akapitzlist1">
    <w:name w:val="Akapit z listą1"/>
    <w:basedOn w:val="Normalny"/>
    <w:rsid w:val="0065466E"/>
    <w:pPr>
      <w:spacing w:after="200" w:line="276" w:lineRule="auto"/>
      <w:ind w:left="720"/>
    </w:pPr>
    <w:rPr>
      <w:color w:val="auto"/>
      <w:lang w:bidi="ar-SA"/>
    </w:rPr>
  </w:style>
  <w:style w:type="paragraph" w:customStyle="1" w:styleId="Style4">
    <w:name w:val="Style4"/>
    <w:basedOn w:val="Normalny"/>
    <w:uiPriority w:val="99"/>
    <w:rsid w:val="00EA7844"/>
    <w:pPr>
      <w:widowControl w:val="0"/>
      <w:suppressAutoHyphens w:val="0"/>
      <w:autoSpaceDE w:val="0"/>
      <w:autoSpaceDN w:val="0"/>
      <w:adjustRightInd w:val="0"/>
      <w:spacing w:after="0" w:line="399" w:lineRule="exact"/>
      <w:ind w:hanging="353"/>
      <w:jc w:val="both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pl-PL" w:bidi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09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B09EC"/>
    <w:pPr>
      <w:spacing w:line="240" w:lineRule="auto"/>
    </w:pPr>
    <w:rPr>
      <w:rFonts w:cs="Mangal"/>
      <w:sz w:val="20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B09EC"/>
    <w:rPr>
      <w:rFonts w:ascii="Calibri" w:eastAsia="Calibri" w:hAnsi="Calibri" w:cs="Mangal"/>
      <w:color w:val="000000"/>
      <w:kern w:val="1"/>
      <w:sz w:val="20"/>
      <w:szCs w:val="18"/>
      <w:lang w:eastAsia="zh-CN" w:bidi="hi-I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09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09EC"/>
    <w:rPr>
      <w:rFonts w:ascii="Calibri" w:eastAsia="Calibri" w:hAnsi="Calibri" w:cs="Mangal"/>
      <w:b/>
      <w:bCs/>
      <w:color w:val="000000"/>
      <w:kern w:val="1"/>
      <w:sz w:val="20"/>
      <w:szCs w:val="18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B09EC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09EC"/>
    <w:rPr>
      <w:rFonts w:ascii="Tahoma" w:eastAsia="Calibri" w:hAnsi="Tahoma" w:cs="Mangal"/>
      <w:color w:val="000000"/>
      <w:kern w:val="1"/>
      <w:sz w:val="16"/>
      <w:szCs w:val="14"/>
      <w:lang w:eastAsia="zh-CN" w:bidi="hi-IN"/>
    </w:rPr>
  </w:style>
  <w:style w:type="character" w:customStyle="1" w:styleId="AkapitzlistZnak">
    <w:name w:val="Akapit z listą Znak"/>
    <w:link w:val="Akapitzlist"/>
    <w:rsid w:val="000F2376"/>
    <w:rPr>
      <w:rFonts w:ascii="Calibri" w:eastAsia="Calibri" w:hAnsi="Calibri" w:cs="Calibri"/>
      <w:color w:val="000000"/>
      <w:kern w:val="1"/>
      <w:lang w:eastAsia="zh-CN"/>
    </w:rPr>
  </w:style>
  <w:style w:type="paragraph" w:styleId="Poprawka">
    <w:name w:val="Revision"/>
    <w:hidden/>
    <w:uiPriority w:val="99"/>
    <w:semiHidden/>
    <w:rsid w:val="00445D01"/>
    <w:pPr>
      <w:spacing w:after="0" w:line="240" w:lineRule="auto"/>
    </w:pPr>
    <w:rPr>
      <w:rFonts w:ascii="Calibri" w:eastAsia="Calibri" w:hAnsi="Calibri" w:cs="Mangal"/>
      <w:color w:val="000000"/>
      <w:kern w:val="1"/>
      <w:szCs w:val="20"/>
      <w:lang w:eastAsia="zh-CN" w:bidi="hi-IN"/>
    </w:rPr>
  </w:style>
  <w:style w:type="paragraph" w:customStyle="1" w:styleId="Pa5">
    <w:name w:val="Pa5"/>
    <w:basedOn w:val="Normalny"/>
    <w:next w:val="Normalny"/>
    <w:rsid w:val="004D4F2C"/>
    <w:pPr>
      <w:suppressAutoHyphens w:val="0"/>
      <w:autoSpaceDE w:val="0"/>
      <w:autoSpaceDN w:val="0"/>
      <w:adjustRightInd w:val="0"/>
      <w:spacing w:after="0" w:line="201" w:lineRule="atLeast"/>
    </w:pPr>
    <w:rPr>
      <w:rFonts w:ascii="Ubuntu Light" w:eastAsiaTheme="minorHAnsi" w:hAnsi="Ubuntu Light" w:cstheme="minorBidi"/>
      <w:color w:val="auto"/>
      <w:kern w:val="0"/>
      <w:sz w:val="24"/>
      <w:szCs w:val="24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40403A-929E-49A4-AB44-FA7A64539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677</Words>
  <Characters>4067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ROF</dc:creator>
  <cp:lastModifiedBy>Magdalena Ruman</cp:lastModifiedBy>
  <cp:revision>3</cp:revision>
  <dcterms:created xsi:type="dcterms:W3CDTF">2019-10-15T11:36:00Z</dcterms:created>
  <dcterms:modified xsi:type="dcterms:W3CDTF">2019-10-15T11:44:00Z</dcterms:modified>
</cp:coreProperties>
</file>